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7B9FCF" w14:textId="46B8BB77" w:rsidR="00DD1F91" w:rsidRPr="00621BF5" w:rsidRDefault="00BD3E62" w:rsidP="00EC318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0BF0CC09" w14:textId="77777777" w:rsidR="002377AC" w:rsidRDefault="002377AC" w:rsidP="00DA7448">
      <w:pPr>
        <w:widowControl w:val="0"/>
        <w:tabs>
          <w:tab w:val="left" w:pos="1733"/>
        </w:tabs>
        <w:autoSpaceDE w:val="0"/>
        <w:autoSpaceDN w:val="0"/>
        <w:ind w:right="284"/>
        <w:jc w:val="center"/>
        <w:rPr>
          <w:rFonts w:eastAsia="Calibri"/>
          <w:b/>
          <w:sz w:val="22"/>
          <w:szCs w:val="22"/>
          <w:lang w:eastAsia="en-US"/>
        </w:rPr>
      </w:pPr>
    </w:p>
    <w:p w14:paraId="2FD02C0B" w14:textId="37FC9C0C" w:rsidR="002377AC" w:rsidRDefault="002377AC" w:rsidP="00DA7448">
      <w:pPr>
        <w:widowControl w:val="0"/>
        <w:tabs>
          <w:tab w:val="left" w:pos="1733"/>
        </w:tabs>
        <w:autoSpaceDE w:val="0"/>
        <w:autoSpaceDN w:val="0"/>
        <w:ind w:right="284"/>
        <w:jc w:val="center"/>
        <w:rPr>
          <w:rFonts w:eastAsia="Calibri"/>
          <w:b/>
          <w:sz w:val="22"/>
          <w:szCs w:val="22"/>
          <w:lang w:eastAsia="en-US"/>
        </w:rPr>
      </w:pPr>
    </w:p>
    <w:p w14:paraId="6036735E" w14:textId="77777777" w:rsidR="002377AC" w:rsidRDefault="002377AC" w:rsidP="00DA7448">
      <w:pPr>
        <w:widowControl w:val="0"/>
        <w:tabs>
          <w:tab w:val="left" w:pos="1733"/>
        </w:tabs>
        <w:autoSpaceDE w:val="0"/>
        <w:autoSpaceDN w:val="0"/>
        <w:ind w:right="284"/>
        <w:jc w:val="center"/>
        <w:rPr>
          <w:rFonts w:eastAsia="Calibri"/>
          <w:b/>
          <w:sz w:val="22"/>
          <w:szCs w:val="22"/>
          <w:lang w:eastAsia="en-US"/>
        </w:rPr>
      </w:pPr>
    </w:p>
    <w:tbl>
      <w:tblPr>
        <w:tblW w:w="9885" w:type="dxa"/>
        <w:tblInd w:w="-15" w:type="dxa"/>
        <w:tblLayout w:type="fixed"/>
        <w:tblLook w:val="04A0" w:firstRow="1" w:lastRow="0" w:firstColumn="1" w:lastColumn="0" w:noHBand="0" w:noVBand="1"/>
      </w:tblPr>
      <w:tblGrid>
        <w:gridCol w:w="3129"/>
        <w:gridCol w:w="1151"/>
        <w:gridCol w:w="1118"/>
        <w:gridCol w:w="1393"/>
        <w:gridCol w:w="1555"/>
        <w:gridCol w:w="1539"/>
      </w:tblGrid>
      <w:tr w:rsidR="00EE7CBC" w:rsidRPr="00621BF5" w14:paraId="7205C678" w14:textId="77777777" w:rsidTr="006F1ED6">
        <w:trPr>
          <w:trHeight w:val="699"/>
        </w:trPr>
        <w:tc>
          <w:tcPr>
            <w:tcW w:w="9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C97120" w14:textId="35E69A1C" w:rsidR="00EE7CBC" w:rsidRPr="00621BF5" w:rsidRDefault="00EE7CBC" w:rsidP="006F1ED6">
            <w:pPr>
              <w:jc w:val="center"/>
              <w:rPr>
                <w:b/>
                <w:i/>
                <w:iCs/>
                <w:sz w:val="22"/>
                <w:szCs w:val="22"/>
              </w:rPr>
            </w:pPr>
            <w:bookmarkStart w:id="0" w:name="_Hlk158579369"/>
            <w:r w:rsidRPr="00621BF5">
              <w:rPr>
                <w:b/>
                <w:bCs/>
                <w:sz w:val="22"/>
                <w:szCs w:val="22"/>
              </w:rPr>
              <w:br w:type="page"/>
              <w:t xml:space="preserve">ALLEGATO B: </w:t>
            </w:r>
            <w:r w:rsidRPr="00621BF5">
              <w:rPr>
                <w:b/>
                <w:sz w:val="22"/>
                <w:szCs w:val="22"/>
              </w:rPr>
              <w:t>GRIGLIA DI VALUTAZIONE DEI TITOLI PER ESPERTO</w:t>
            </w:r>
          </w:p>
        </w:tc>
      </w:tr>
      <w:tr w:rsidR="00EE7CBC" w:rsidRPr="00621BF5" w14:paraId="0C2FEC44" w14:textId="77777777" w:rsidTr="006F1ED6">
        <w:tc>
          <w:tcPr>
            <w:tcW w:w="988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9BCE5F" w14:textId="77777777" w:rsidR="00EE7CBC" w:rsidRPr="00621BF5" w:rsidRDefault="00EE7CBC" w:rsidP="006F1ED6">
            <w:pPr>
              <w:snapToGrid w:val="0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  <w:u w:val="single"/>
              </w:rPr>
              <w:t>Criteri di ammissione:</w:t>
            </w:r>
            <w:r w:rsidRPr="00621BF5">
              <w:rPr>
                <w:b/>
                <w:sz w:val="22"/>
                <w:szCs w:val="22"/>
              </w:rPr>
              <w:t xml:space="preserve"> </w:t>
            </w:r>
          </w:p>
          <w:p w14:paraId="0E48F831" w14:textId="77777777" w:rsidR="00EE7CBC" w:rsidRPr="00621BF5" w:rsidRDefault="00EE7CBC" w:rsidP="006F1ED6">
            <w:pPr>
              <w:pStyle w:val="Paragrafoelenco"/>
              <w:numPr>
                <w:ilvl w:val="0"/>
                <w:numId w:val="26"/>
              </w:num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essere in possesso dei requisiti di cui all’articolo 8 per il ruolo per cui si presenta domanda</w:t>
            </w:r>
          </w:p>
          <w:p w14:paraId="206635F0" w14:textId="2FD8A087" w:rsidR="00EE7CBC" w:rsidRPr="00621BF5" w:rsidRDefault="009E45B1" w:rsidP="006F1ED6">
            <w:pPr>
              <w:pStyle w:val="Paragrafoelenco"/>
              <w:numPr>
                <w:ilvl w:val="0"/>
                <w:numId w:val="26"/>
              </w:num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, </w:t>
            </w:r>
            <w:r w:rsidR="006C10F5" w:rsidRPr="00621BF5">
              <w:rPr>
                <w:b/>
                <w:sz w:val="22"/>
                <w:szCs w:val="22"/>
              </w:rPr>
              <w:t xml:space="preserve">essere docente </w:t>
            </w:r>
            <w:r w:rsidRPr="00621BF5">
              <w:rPr>
                <w:b/>
                <w:sz w:val="22"/>
                <w:szCs w:val="22"/>
              </w:rPr>
              <w:t>in</w:t>
            </w:r>
            <w:r w:rsidR="00AF175A" w:rsidRPr="00621BF5">
              <w:rPr>
                <w:b/>
                <w:sz w:val="22"/>
                <w:szCs w:val="22"/>
              </w:rPr>
              <w:t>terno e in</w:t>
            </w:r>
            <w:r w:rsidRPr="00621BF5">
              <w:rPr>
                <w:b/>
                <w:sz w:val="22"/>
                <w:szCs w:val="22"/>
              </w:rPr>
              <w:t xml:space="preserve"> servizio</w:t>
            </w:r>
            <w:r w:rsidR="006C10F5" w:rsidRPr="00621BF5">
              <w:rPr>
                <w:b/>
                <w:sz w:val="22"/>
                <w:szCs w:val="22"/>
              </w:rPr>
              <w:t xml:space="preserve"> per tutto il periodo dell’incarico</w:t>
            </w:r>
          </w:p>
        </w:tc>
      </w:tr>
      <w:tr w:rsidR="00EE7CBC" w:rsidRPr="00621BF5" w14:paraId="4E097897" w14:textId="77777777" w:rsidTr="0016323E"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07A6679" w14:textId="77777777" w:rsidR="00EE7CBC" w:rsidRPr="00621BF5" w:rsidRDefault="00EE7CBC" w:rsidP="006F1ED6">
            <w:pPr>
              <w:snapToGrid w:val="0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L' ISTRUZIONE, LA FORMAZIONE</w:t>
            </w:r>
          </w:p>
          <w:p w14:paraId="52BA278B" w14:textId="77777777" w:rsidR="00EE7CBC" w:rsidRPr="00621BF5" w:rsidRDefault="00EE7CBC" w:rsidP="006F1ED6">
            <w:pPr>
              <w:snapToGrid w:val="0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NELLO SPECIFICO DIPARTIMENTO IN CUI SI </w:t>
            </w:r>
          </w:p>
          <w:p w14:paraId="4A8BD570" w14:textId="77777777" w:rsidR="00EE7CBC" w:rsidRPr="00621BF5" w:rsidRDefault="00EE7CBC" w:rsidP="006F1ED6">
            <w:pPr>
              <w:snapToGrid w:val="0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CONCORRE 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18810A3" w14:textId="77777777" w:rsidR="00EE7CBC" w:rsidRPr="00621BF5" w:rsidRDefault="00EE7CBC" w:rsidP="006F1ED6">
            <w:pPr>
              <w:jc w:val="center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n. riferimento del curriculum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BF32D16" w14:textId="77777777" w:rsidR="00EE7CBC" w:rsidRPr="00621BF5" w:rsidRDefault="00EE7CBC" w:rsidP="006F1ED6">
            <w:pPr>
              <w:jc w:val="center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da compilare a cura del candidato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155FD1" w14:textId="77777777" w:rsidR="00EE7CBC" w:rsidRPr="00621BF5" w:rsidRDefault="00EE7CBC" w:rsidP="006F1ED6">
            <w:pPr>
              <w:jc w:val="center"/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da compilare a cura della commissione</w:t>
            </w:r>
          </w:p>
        </w:tc>
      </w:tr>
      <w:tr w:rsidR="00EE7CBC" w:rsidRPr="00621BF5" w14:paraId="0664A016" w14:textId="77777777" w:rsidTr="00A20A96">
        <w:tc>
          <w:tcPr>
            <w:tcW w:w="31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C642460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A1. LAUREA INERENTE AL RUOLO SPECIFICO </w:t>
            </w:r>
            <w:r w:rsidRPr="00621BF5">
              <w:rPr>
                <w:sz w:val="22"/>
                <w:szCs w:val="22"/>
              </w:rPr>
              <w:t>(vecchio ordinamento o magistrale)</w:t>
            </w:r>
          </w:p>
        </w:tc>
        <w:tc>
          <w:tcPr>
            <w:tcW w:w="11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D469D2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Verrà valutata una sola laurea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7EC42D4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PUNTI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DCC98EF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D13BB1A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FDA9B8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4779D713" w14:textId="77777777" w:rsidTr="00A20A96">
        <w:tc>
          <w:tcPr>
            <w:tcW w:w="312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5E0DDC" w14:textId="77777777" w:rsidR="00EE7CBC" w:rsidRPr="00621BF5" w:rsidRDefault="00EE7CBC" w:rsidP="006F1ED6">
            <w:pPr>
              <w:rPr>
                <w:sz w:val="22"/>
                <w:szCs w:val="22"/>
              </w:rPr>
            </w:pPr>
          </w:p>
        </w:tc>
        <w:tc>
          <w:tcPr>
            <w:tcW w:w="11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C468EA7" w14:textId="77777777" w:rsidR="00EE7CBC" w:rsidRPr="00621BF5" w:rsidRDefault="00EE7CBC" w:rsidP="006F1ED6">
            <w:pPr>
              <w:rPr>
                <w:sz w:val="22"/>
                <w:szCs w:val="22"/>
              </w:rPr>
            </w:pP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9DBA5CA" w14:textId="7D5AABC6" w:rsidR="00EE7CBC" w:rsidRPr="00621BF5" w:rsidRDefault="004729B5" w:rsidP="006F1ED6">
            <w:pPr>
              <w:rPr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73F972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E3553B3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D89FDE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A20A96" w:rsidRPr="00621BF5" w14:paraId="1EE02A73" w14:textId="77777777" w:rsidTr="004A5402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0B179F6" w14:textId="1A93F485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A2. LAUREA TRIENNALE INERENTE AL RUOLO SPECIFICO</w:t>
            </w:r>
            <w:r w:rsidRPr="00621BF5">
              <w:rPr>
                <w:bCs/>
                <w:sz w:val="22"/>
                <w:szCs w:val="22"/>
              </w:rPr>
              <w:t xml:space="preserve"> (in alternativa al punto A1)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AE41AD" w14:textId="06E0E1EC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Verrà valutata una sola laurea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1A54B3" w14:textId="23A12CF7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1</w:t>
            </w:r>
            <w:r w:rsidR="004729B5" w:rsidRPr="00621BF5">
              <w:rPr>
                <w:b/>
                <w:sz w:val="22"/>
                <w:szCs w:val="22"/>
              </w:rPr>
              <w:t>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330427B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730813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9C53A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</w:tr>
      <w:tr w:rsidR="00A20A96" w:rsidRPr="00621BF5" w14:paraId="2544E2C3" w14:textId="77777777" w:rsidTr="004A5402">
        <w:trPr>
          <w:trHeight w:val="758"/>
        </w:trPr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ABBB586" w14:textId="00BD63A6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A3. DIPLOMA DI ISTRUZIONE SECONDARIA </w:t>
            </w:r>
            <w:r w:rsidRPr="00621BF5">
              <w:rPr>
                <w:bCs/>
                <w:sz w:val="22"/>
                <w:szCs w:val="22"/>
              </w:rPr>
              <w:t>(in alternativa ai punti A1 e A2)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8B1663" w14:textId="0EB248AB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Verrà valutato un solo titolo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E6CE79" w14:textId="0CDC3EFF" w:rsidR="00A20A96" w:rsidRPr="00621BF5" w:rsidRDefault="00A20A96" w:rsidP="00A20A9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8BD11F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9E271F2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A2907" w14:textId="77777777" w:rsidR="00A20A96" w:rsidRPr="00621BF5" w:rsidRDefault="00A20A96" w:rsidP="00A20A96">
            <w:pPr>
              <w:snapToGrid w:val="0"/>
              <w:rPr>
                <w:sz w:val="22"/>
                <w:szCs w:val="22"/>
              </w:rPr>
            </w:pPr>
          </w:p>
        </w:tc>
      </w:tr>
      <w:tr w:rsidR="0016323E" w:rsidRPr="00621BF5" w14:paraId="3E9A5A7D" w14:textId="77777777" w:rsidTr="006C10F5">
        <w:trPr>
          <w:trHeight w:val="758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93ED66D" w14:textId="02C7BA23" w:rsidR="0016323E" w:rsidRPr="00621BF5" w:rsidRDefault="0016323E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</w:t>
            </w:r>
            <w:r w:rsidR="00A20A96" w:rsidRPr="00621BF5">
              <w:rPr>
                <w:b/>
                <w:sz w:val="22"/>
                <w:szCs w:val="22"/>
              </w:rPr>
              <w:t>4</w:t>
            </w:r>
            <w:r w:rsidRPr="00621BF5">
              <w:rPr>
                <w:b/>
                <w:sz w:val="22"/>
                <w:szCs w:val="22"/>
              </w:rPr>
              <w:t>. DOTTORATO DI RICERCA ATTINENTE ALLA SELEZIONE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B9C1CE" w14:textId="6A22870A" w:rsidR="0016323E" w:rsidRPr="00621BF5" w:rsidRDefault="006C10F5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4CCDBC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17D6D3B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D4324C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</w:tr>
      <w:tr w:rsidR="0016323E" w:rsidRPr="00621BF5" w14:paraId="5A0AB3E9" w14:textId="77777777" w:rsidTr="006C10F5">
        <w:trPr>
          <w:trHeight w:val="712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46E2F01" w14:textId="05AD8633" w:rsidR="0016323E" w:rsidRPr="00621BF5" w:rsidRDefault="0016323E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</w:t>
            </w:r>
            <w:r w:rsidR="00A20A96" w:rsidRPr="00621BF5">
              <w:rPr>
                <w:b/>
                <w:sz w:val="22"/>
                <w:szCs w:val="22"/>
              </w:rPr>
              <w:t>5</w:t>
            </w:r>
            <w:r w:rsidRPr="00621BF5">
              <w:rPr>
                <w:b/>
                <w:sz w:val="22"/>
                <w:szCs w:val="22"/>
              </w:rPr>
              <w:t>. MASTER UNIVERSITARIO DI II LIVELLO ATTINENTE ALLA SELEZIONE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EBC02E" w14:textId="49A37BC6" w:rsidR="0016323E" w:rsidRPr="00621BF5" w:rsidRDefault="006C10F5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389315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6F5576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E58A0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</w:tr>
      <w:tr w:rsidR="0016323E" w:rsidRPr="00621BF5" w14:paraId="46BED486" w14:textId="77777777" w:rsidTr="006C10F5">
        <w:trPr>
          <w:trHeight w:val="964"/>
        </w:trPr>
        <w:tc>
          <w:tcPr>
            <w:tcW w:w="4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F1D22F0" w14:textId="031FF55B" w:rsidR="0016323E" w:rsidRPr="00621BF5" w:rsidRDefault="0016323E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</w:t>
            </w:r>
            <w:r w:rsidR="00A20A96" w:rsidRPr="00621BF5">
              <w:rPr>
                <w:b/>
                <w:sz w:val="22"/>
                <w:szCs w:val="22"/>
              </w:rPr>
              <w:t>6</w:t>
            </w:r>
            <w:r w:rsidRPr="00621BF5">
              <w:rPr>
                <w:b/>
                <w:sz w:val="22"/>
                <w:szCs w:val="22"/>
              </w:rPr>
              <w:t xml:space="preserve">. MASTER UNIVERSITARIO DI I LIVELLO ATTINENTE ALLA </w:t>
            </w:r>
            <w:r w:rsidRPr="00621BF5">
              <w:rPr>
                <w:b/>
                <w:bCs/>
                <w:sz w:val="22"/>
                <w:szCs w:val="22"/>
              </w:rPr>
              <w:t>SELEZIONE</w:t>
            </w:r>
            <w:r w:rsidRPr="00621BF5">
              <w:rPr>
                <w:sz w:val="22"/>
                <w:szCs w:val="22"/>
              </w:rPr>
              <w:t xml:space="preserve"> (in alternativa al punto A</w:t>
            </w:r>
            <w:r w:rsidR="006C10F5" w:rsidRPr="00621BF5">
              <w:rPr>
                <w:sz w:val="22"/>
                <w:szCs w:val="22"/>
              </w:rPr>
              <w:t>3</w:t>
            </w:r>
            <w:r w:rsidRPr="00621BF5">
              <w:rPr>
                <w:sz w:val="22"/>
                <w:szCs w:val="22"/>
              </w:rPr>
              <w:t>)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B5D7B5" w14:textId="1FD03F69" w:rsidR="0016323E" w:rsidRPr="00621BF5" w:rsidRDefault="006C10F5" w:rsidP="0016323E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20F7D1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00E8D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CB1A5A" w14:textId="77777777" w:rsidR="0016323E" w:rsidRPr="00621BF5" w:rsidRDefault="0016323E" w:rsidP="0016323E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291DB0C8" w14:textId="77777777" w:rsidTr="0016323E"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0F0EE2" w14:textId="77777777" w:rsidR="009E45B1" w:rsidRPr="00621BF5" w:rsidRDefault="009E45B1" w:rsidP="006F1ED6">
            <w:pPr>
              <w:rPr>
                <w:b/>
                <w:sz w:val="22"/>
                <w:szCs w:val="22"/>
              </w:rPr>
            </w:pPr>
          </w:p>
          <w:p w14:paraId="2FA4694E" w14:textId="7A9C6260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LE CERTIFICAZIONI OTTENUTE</w:t>
            </w:r>
            <w:r w:rsidR="00BD3E62">
              <w:rPr>
                <w:b/>
                <w:sz w:val="22"/>
                <w:szCs w:val="22"/>
              </w:rPr>
              <w:t xml:space="preserve"> </w:t>
            </w:r>
          </w:p>
          <w:p w14:paraId="5168AD9A" w14:textId="77777777" w:rsidR="00EE7CBC" w:rsidRPr="00621BF5" w:rsidRDefault="00EE7CBC" w:rsidP="006F1ED6">
            <w:pPr>
              <w:rPr>
                <w:b/>
                <w:sz w:val="22"/>
                <w:szCs w:val="22"/>
                <w:u w:val="single"/>
              </w:rPr>
            </w:pPr>
            <w:r w:rsidRPr="00621BF5">
              <w:rPr>
                <w:b/>
                <w:sz w:val="22"/>
                <w:szCs w:val="22"/>
                <w:u w:val="single"/>
              </w:rPr>
              <w:t>NELLO SPECIFICO SETTORE IN CUI SI CONCORRE</w:t>
            </w:r>
          </w:p>
          <w:p w14:paraId="37D8C5BC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ab/>
            </w:r>
            <w:r w:rsidRPr="00621BF5">
              <w:rPr>
                <w:b/>
                <w:sz w:val="22"/>
                <w:szCs w:val="22"/>
              </w:rPr>
              <w:tab/>
            </w:r>
            <w:r w:rsidRPr="00621BF5">
              <w:rPr>
                <w:b/>
                <w:sz w:val="22"/>
                <w:szCs w:val="22"/>
              </w:rPr>
              <w:tab/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226A081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EE83B38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34C2B0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7288282C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313B023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B1. COMPETENZE I.C.T. CERTIFICATE riconosciute dal MIUR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59137E" w14:textId="66C02198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proofErr w:type="spellStart"/>
            <w:r w:rsidRPr="00621BF5">
              <w:rPr>
                <w:sz w:val="22"/>
                <w:szCs w:val="22"/>
              </w:rPr>
              <w:t>Max</w:t>
            </w:r>
            <w:proofErr w:type="spellEnd"/>
            <w:r w:rsidRPr="00621BF5">
              <w:rPr>
                <w:sz w:val="22"/>
                <w:szCs w:val="22"/>
              </w:rPr>
              <w:t xml:space="preserve"> </w:t>
            </w:r>
            <w:r w:rsidR="00A20A96" w:rsidRPr="00621BF5">
              <w:rPr>
                <w:sz w:val="22"/>
                <w:szCs w:val="22"/>
              </w:rPr>
              <w:t>2</w:t>
            </w:r>
            <w:r w:rsidRPr="00621BF5">
              <w:rPr>
                <w:sz w:val="22"/>
                <w:szCs w:val="22"/>
              </w:rPr>
              <w:t xml:space="preserve"> </w:t>
            </w:r>
            <w:proofErr w:type="spellStart"/>
            <w:r w:rsidRPr="00621BF5">
              <w:rPr>
                <w:sz w:val="22"/>
                <w:szCs w:val="22"/>
              </w:rPr>
              <w:t>cert</w:t>
            </w:r>
            <w:proofErr w:type="spellEnd"/>
            <w:r w:rsidRPr="00621BF5">
              <w:rPr>
                <w:sz w:val="22"/>
                <w:szCs w:val="22"/>
              </w:rPr>
              <w:t>.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4DAE73" w14:textId="24970670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5 punti </w:t>
            </w:r>
            <w:proofErr w:type="spellStart"/>
            <w:r w:rsidR="00A20A96" w:rsidRPr="00621BF5">
              <w:rPr>
                <w:b/>
                <w:sz w:val="22"/>
                <w:szCs w:val="22"/>
              </w:rPr>
              <w:t>cad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02A5E47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6F7DDF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3C90B5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483F3618" w14:textId="77777777" w:rsidTr="0016323E">
        <w:trPr>
          <w:trHeight w:val="623"/>
        </w:trPr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0926730" w14:textId="77777777" w:rsidR="009E45B1" w:rsidRPr="00621BF5" w:rsidRDefault="009E45B1" w:rsidP="006F1ED6">
            <w:pPr>
              <w:rPr>
                <w:b/>
                <w:sz w:val="22"/>
                <w:szCs w:val="22"/>
              </w:rPr>
            </w:pPr>
          </w:p>
          <w:p w14:paraId="22E711FC" w14:textId="03BACE8B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LE ESPERIENZE</w:t>
            </w:r>
          </w:p>
          <w:p w14:paraId="15A9B137" w14:textId="77777777" w:rsidR="00EE7CBC" w:rsidRPr="00621BF5" w:rsidRDefault="00EE7CBC" w:rsidP="006F1ED6">
            <w:pPr>
              <w:rPr>
                <w:b/>
                <w:sz w:val="22"/>
                <w:szCs w:val="22"/>
                <w:u w:val="single"/>
              </w:rPr>
            </w:pPr>
            <w:r w:rsidRPr="00621BF5">
              <w:rPr>
                <w:b/>
                <w:sz w:val="22"/>
                <w:szCs w:val="22"/>
                <w:u w:val="single"/>
              </w:rPr>
              <w:t>NELLO SPECIFICO SETTORE IN CUI SI CONCORRE</w:t>
            </w:r>
          </w:p>
          <w:p w14:paraId="2A003518" w14:textId="77777777" w:rsidR="00EE7CBC" w:rsidRPr="00621BF5" w:rsidRDefault="00EE7CBC" w:rsidP="006F1ED6">
            <w:pPr>
              <w:rPr>
                <w:sz w:val="22"/>
                <w:szCs w:val="22"/>
              </w:rPr>
            </w:pP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5019057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0B4368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25B28A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7279A8E6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C0B0804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C1. CONOSCENZE SPECIFICHE DELL'</w:t>
            </w:r>
          </w:p>
          <w:p w14:paraId="0E3F5E5E" w14:textId="6B718CB3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ARGOMENTO</w:t>
            </w:r>
            <w:r w:rsidR="009E45B1" w:rsidRPr="00621BF5">
              <w:rPr>
                <w:b/>
                <w:sz w:val="22"/>
                <w:szCs w:val="22"/>
              </w:rPr>
              <w:t xml:space="preserve"> (documentate attraverso esperienze di esperto in tematiche inerenti all’argomento della selezione presso scuole statali)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013F89E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Max 10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358F48" w14:textId="6A4D2906" w:rsidR="00EE7CBC" w:rsidRPr="00621BF5" w:rsidRDefault="006C10F5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2</w:t>
            </w:r>
            <w:r w:rsidR="00EE7CBC" w:rsidRPr="00621BF5">
              <w:rPr>
                <w:b/>
                <w:sz w:val="22"/>
                <w:szCs w:val="22"/>
              </w:rPr>
              <w:t xml:space="preserve"> punti cad.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6C67460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66B820E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69449A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287A22C9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0518168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C2. CONOSCENZE </w:t>
            </w:r>
            <w:r w:rsidRPr="00621BF5">
              <w:rPr>
                <w:b/>
                <w:sz w:val="22"/>
                <w:szCs w:val="22"/>
              </w:rPr>
              <w:lastRenderedPageBreak/>
              <w:t>SPECIFICHE DELL'</w:t>
            </w:r>
          </w:p>
          <w:p w14:paraId="11DE4462" w14:textId="5EF88E35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ARGOMENTO (documentate attraverso pubblicazioni</w:t>
            </w:r>
            <w:r w:rsidR="009E45B1" w:rsidRPr="00621BF5">
              <w:rPr>
                <w:b/>
                <w:sz w:val="22"/>
                <w:szCs w:val="22"/>
              </w:rPr>
              <w:t>, anche</w:t>
            </w:r>
            <w:r w:rsidRPr="00621BF5">
              <w:rPr>
                <w:b/>
                <w:sz w:val="22"/>
                <w:szCs w:val="22"/>
              </w:rPr>
              <w:t xml:space="preserve"> di corsi di formazione</w:t>
            </w:r>
            <w:r w:rsidR="000B7E48" w:rsidRPr="00621BF5">
              <w:rPr>
                <w:b/>
                <w:sz w:val="22"/>
                <w:szCs w:val="22"/>
              </w:rPr>
              <w:t xml:space="preserve"> </w:t>
            </w:r>
            <w:r w:rsidRPr="00621BF5">
              <w:rPr>
                <w:b/>
                <w:sz w:val="22"/>
                <w:szCs w:val="22"/>
              </w:rPr>
              <w:t>online</w:t>
            </w:r>
            <w:r w:rsidR="009E45B1" w:rsidRPr="00621BF5">
              <w:rPr>
                <w:b/>
                <w:sz w:val="22"/>
                <w:szCs w:val="22"/>
              </w:rPr>
              <w:t>, inerenti all’argomento della selezione</w:t>
            </w:r>
            <w:r w:rsidRPr="00621BF5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6F20FAA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lastRenderedPageBreak/>
              <w:t>Max 5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F4F98BD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2 punti </w:t>
            </w:r>
            <w:r w:rsidRPr="00621BF5">
              <w:rPr>
                <w:b/>
                <w:sz w:val="22"/>
                <w:szCs w:val="22"/>
              </w:rPr>
              <w:lastRenderedPageBreak/>
              <w:t>cad.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A37C68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9E84AEB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EE87E" w14:textId="00747E3F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0D3A20CC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09539FB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lastRenderedPageBreak/>
              <w:t>C3. CONOSCENZE SPECIFICHE DELL'</w:t>
            </w:r>
          </w:p>
          <w:p w14:paraId="27DE3E88" w14:textId="245DF0C6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ARGOMENTO (documentate attraverso esperienze di esperto in tematiche inerenti all’argomento della selezione </w:t>
            </w:r>
            <w:r w:rsidR="009E45B1" w:rsidRPr="00621BF5">
              <w:rPr>
                <w:b/>
                <w:sz w:val="22"/>
                <w:szCs w:val="22"/>
              </w:rPr>
              <w:t>se non coincidenti con</w:t>
            </w:r>
            <w:r w:rsidRPr="00621BF5">
              <w:rPr>
                <w:b/>
                <w:sz w:val="22"/>
                <w:szCs w:val="22"/>
              </w:rPr>
              <w:t xml:space="preserve"> quelli del punto C1)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11B410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Max 10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6357653" w14:textId="48F8108E" w:rsidR="00EE7CBC" w:rsidRPr="00621BF5" w:rsidRDefault="00A20A96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1</w:t>
            </w:r>
            <w:r w:rsidR="00EE7CBC" w:rsidRPr="00621BF5">
              <w:rPr>
                <w:b/>
                <w:sz w:val="22"/>
                <w:szCs w:val="22"/>
              </w:rPr>
              <w:t xml:space="preserve"> punti cad.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C08FD95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FF51626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5F5B30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49024B7D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A08FC38" w14:textId="77777777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C4. CONOSCENZE SPECIFICHE DELL'</w:t>
            </w:r>
          </w:p>
          <w:p w14:paraId="15C0961C" w14:textId="049822C5" w:rsidR="00EE7CBC" w:rsidRPr="00621BF5" w:rsidRDefault="00EE7CBC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 xml:space="preserve">ARGOMENTO (documentate attraverso </w:t>
            </w:r>
            <w:r w:rsidR="009E45B1" w:rsidRPr="00621BF5">
              <w:rPr>
                <w:b/>
                <w:sz w:val="22"/>
                <w:szCs w:val="22"/>
              </w:rPr>
              <w:t>corsi di formazione seguiti min. 12 ore, con rilascio di attestato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84B78A1" w14:textId="77777777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Max 10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25F84C4" w14:textId="6836DAA9" w:rsidR="00EE7CBC" w:rsidRPr="00621BF5" w:rsidRDefault="00A20A96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1</w:t>
            </w:r>
            <w:r w:rsidR="00EE7CBC" w:rsidRPr="00621BF5">
              <w:rPr>
                <w:b/>
                <w:sz w:val="22"/>
                <w:szCs w:val="22"/>
              </w:rPr>
              <w:t xml:space="preserve"> punti cad.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752998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AC9969E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4028A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9E45B1" w:rsidRPr="00621BF5" w14:paraId="0E9F719A" w14:textId="77777777" w:rsidTr="00A20A96">
        <w:tc>
          <w:tcPr>
            <w:tcW w:w="3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6285CD" w14:textId="4B1584A4" w:rsidR="009E45B1" w:rsidRPr="00621BF5" w:rsidRDefault="009E45B1" w:rsidP="009E45B1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C</w:t>
            </w:r>
            <w:r w:rsidR="00AF175A" w:rsidRPr="00621BF5">
              <w:rPr>
                <w:b/>
                <w:sz w:val="22"/>
                <w:szCs w:val="22"/>
              </w:rPr>
              <w:t>5</w:t>
            </w:r>
            <w:r w:rsidRPr="00621BF5">
              <w:rPr>
                <w:b/>
                <w:sz w:val="22"/>
                <w:szCs w:val="22"/>
              </w:rPr>
              <w:t>. CONOSCENZE SPECIFICHE DELL'</w:t>
            </w:r>
          </w:p>
          <w:p w14:paraId="1BA67D94" w14:textId="75F0984D" w:rsidR="009E45B1" w:rsidRPr="00621BF5" w:rsidRDefault="009E45B1" w:rsidP="009E45B1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ARGOMENTO (documentate attraverso esperienze lavorative professionali inerenti all’oggetto dell’incarico e alla tematica dello stesso</w:t>
            </w:r>
            <w:r w:rsidR="00070194" w:rsidRPr="00621BF5">
              <w:rPr>
                <w:b/>
                <w:sz w:val="22"/>
                <w:szCs w:val="22"/>
              </w:rPr>
              <w:t xml:space="preserve"> se non coincidenti con i punti C1 e C3</w:t>
            </w:r>
            <w:r w:rsidR="00FF2A42" w:rsidRPr="00621BF5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2C661D" w14:textId="172F5D33" w:rsidR="009E45B1" w:rsidRPr="00621BF5" w:rsidRDefault="00A20A96" w:rsidP="006F1ED6">
            <w:pPr>
              <w:rPr>
                <w:sz w:val="22"/>
                <w:szCs w:val="22"/>
              </w:rPr>
            </w:pPr>
            <w:r w:rsidRPr="00621BF5">
              <w:rPr>
                <w:sz w:val="22"/>
                <w:szCs w:val="22"/>
              </w:rPr>
              <w:t>Max 10</w:t>
            </w:r>
          </w:p>
        </w:tc>
        <w:tc>
          <w:tcPr>
            <w:tcW w:w="1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564E17" w14:textId="5D140A0A" w:rsidR="009E45B1" w:rsidRPr="00621BF5" w:rsidRDefault="00A20A96" w:rsidP="006F1ED6">
            <w:pPr>
              <w:rPr>
                <w:b/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1 punto cad.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8FE7CE2" w14:textId="77777777" w:rsidR="009E45B1" w:rsidRPr="00621BF5" w:rsidRDefault="009E45B1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09AA3E" w14:textId="77777777" w:rsidR="009E45B1" w:rsidRPr="00621BF5" w:rsidRDefault="009E45B1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D4D294" w14:textId="77777777" w:rsidR="009E45B1" w:rsidRPr="00621BF5" w:rsidRDefault="009E45B1" w:rsidP="006F1ED6">
            <w:pPr>
              <w:snapToGrid w:val="0"/>
              <w:rPr>
                <w:sz w:val="22"/>
                <w:szCs w:val="22"/>
              </w:rPr>
            </w:pPr>
          </w:p>
        </w:tc>
      </w:tr>
      <w:tr w:rsidR="00EE7CBC" w:rsidRPr="00621BF5" w14:paraId="17DF15A5" w14:textId="77777777" w:rsidTr="0016323E">
        <w:trPr>
          <w:trHeight w:val="616"/>
        </w:trPr>
        <w:tc>
          <w:tcPr>
            <w:tcW w:w="53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16CEB4" w14:textId="06CEEACB" w:rsidR="00EE7CBC" w:rsidRPr="00621BF5" w:rsidRDefault="00EE7CBC" w:rsidP="006F1ED6">
            <w:pPr>
              <w:rPr>
                <w:sz w:val="22"/>
                <w:szCs w:val="22"/>
              </w:rPr>
            </w:pPr>
            <w:r w:rsidRPr="00621BF5">
              <w:rPr>
                <w:b/>
                <w:sz w:val="22"/>
                <w:szCs w:val="22"/>
              </w:rPr>
              <w:t>TOTALE MAX</w:t>
            </w:r>
            <w:r w:rsidR="00BD3E62">
              <w:rPr>
                <w:b/>
                <w:sz w:val="22"/>
                <w:szCs w:val="22"/>
              </w:rPr>
              <w:t xml:space="preserve"> </w:t>
            </w:r>
            <w:r w:rsidRPr="00621BF5">
              <w:rPr>
                <w:b/>
                <w:sz w:val="22"/>
                <w:szCs w:val="22"/>
              </w:rPr>
              <w:t>100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04B67F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5D9D737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231D9" w14:textId="77777777" w:rsidR="00EE7CBC" w:rsidRPr="00621BF5" w:rsidRDefault="00EE7CBC" w:rsidP="006F1ED6">
            <w:pPr>
              <w:snapToGrid w:val="0"/>
              <w:rPr>
                <w:sz w:val="22"/>
                <w:szCs w:val="22"/>
              </w:rPr>
            </w:pPr>
          </w:p>
        </w:tc>
      </w:tr>
    </w:tbl>
    <w:p w14:paraId="644E1D2D" w14:textId="77777777" w:rsidR="00EE7CBC" w:rsidRPr="00621BF5" w:rsidRDefault="00EE7CBC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2B2189BA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567C05FE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41342CFA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002FB084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73EBDCDB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0D2C64BC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43BDA540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11FD3D54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4CFF4CFB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1CBB68F1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</w:p>
    <w:p w14:paraId="3FD8DAE7" w14:textId="77777777" w:rsidR="004729B5" w:rsidRPr="00621BF5" w:rsidRDefault="004729B5" w:rsidP="00EE7CBC">
      <w:pPr>
        <w:autoSpaceDE w:val="0"/>
        <w:spacing w:after="200"/>
        <w:mirrorIndents/>
        <w:rPr>
          <w:rFonts w:eastAsiaTheme="minorEastAsia"/>
          <w:sz w:val="22"/>
          <w:szCs w:val="22"/>
        </w:rPr>
      </w:pPr>
      <w:bookmarkStart w:id="1" w:name="_GoBack"/>
      <w:bookmarkEnd w:id="1"/>
    </w:p>
    <w:bookmarkEnd w:id="0"/>
    <w:sectPr w:rsidR="004729B5" w:rsidRPr="00621BF5" w:rsidSect="004134CF">
      <w:footerReference w:type="even" r:id="rId9"/>
      <w:footerReference w:type="default" r:id="rId10"/>
      <w:pgSz w:w="11907" w:h="16839" w:code="9"/>
      <w:pgMar w:top="284" w:right="1134" w:bottom="1134" w:left="993" w:header="567" w:footer="113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3B186F" w14:textId="77777777" w:rsidR="004134CF" w:rsidRDefault="004134CF">
      <w:r>
        <w:separator/>
      </w:r>
    </w:p>
  </w:endnote>
  <w:endnote w:type="continuationSeparator" w:id="0">
    <w:p w14:paraId="17FE2D89" w14:textId="77777777" w:rsidR="004134CF" w:rsidRDefault="004134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1DA19" w14:textId="730C12AD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605DE5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6A38DBDA" w14:textId="77777777" w:rsidR="00AF52DE" w:rsidRDefault="00AF52DE">
    <w:pPr>
      <w:pStyle w:val="Pidipagina"/>
    </w:pPr>
  </w:p>
  <w:p w14:paraId="055F06A6" w14:textId="77777777" w:rsidR="009F4F91" w:rsidRDefault="009F4F91"/>
  <w:p w14:paraId="7982F905" w14:textId="77777777" w:rsidR="009F4F91" w:rsidRDefault="009F4F9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799777" w14:textId="175A2839" w:rsidR="00AF52DE" w:rsidRDefault="00031FEB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AF52DE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3037A">
      <w:rPr>
        <w:rStyle w:val="Numeropagina"/>
        <w:noProof/>
      </w:rPr>
      <w:t>1</w:t>
    </w:r>
    <w:r>
      <w:rPr>
        <w:rStyle w:val="Numeropagina"/>
      </w:rPr>
      <w:fldChar w:fldCharType="end"/>
    </w:r>
  </w:p>
  <w:p w14:paraId="01B4600A" w14:textId="77777777" w:rsidR="00AF52DE" w:rsidRDefault="00AF52DE">
    <w:pPr>
      <w:pStyle w:val="Pidipagina"/>
    </w:pPr>
  </w:p>
  <w:p w14:paraId="17DE312E" w14:textId="77777777" w:rsidR="009F4F91" w:rsidRDefault="009F4F91"/>
  <w:p w14:paraId="2BBCCEC0" w14:textId="77777777" w:rsidR="009F4F91" w:rsidRDefault="009F4F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DE42F3" w14:textId="77777777" w:rsidR="004134CF" w:rsidRDefault="004134CF">
      <w:r>
        <w:separator/>
      </w:r>
    </w:p>
  </w:footnote>
  <w:footnote w:type="continuationSeparator" w:id="0">
    <w:p w14:paraId="48DDC6FF" w14:textId="77777777" w:rsidR="004134CF" w:rsidRDefault="004134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lvl w:ilvl="0">
      <w:start w:val="1"/>
      <w:numFmt w:val="bullet"/>
      <w:lvlText w:val=""/>
      <w:lvlJc w:val="left"/>
      <w:pPr>
        <w:tabs>
          <w:tab w:val="num" w:pos="644"/>
        </w:tabs>
        <w:ind w:left="644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/>
      </w:rPr>
    </w:lvl>
  </w:abstractNum>
  <w:abstractNum w:abstractNumId="3">
    <w:nsid w:val="00000007"/>
    <w:multiLevelType w:val="singleLevel"/>
    <w:tmpl w:val="00000007"/>
    <w:name w:val="WW8Num13"/>
    <w:lvl w:ilvl="0">
      <w:numFmt w:val="bullet"/>
      <w:lvlText w:val=""/>
      <w:lvlJc w:val="left"/>
      <w:pPr>
        <w:tabs>
          <w:tab w:val="num" w:pos="0"/>
        </w:tabs>
        <w:ind w:left="720" w:hanging="360"/>
      </w:pPr>
      <w:rPr>
        <w:rFonts w:ascii="Wingdings" w:hAnsi="Wingdings" w:cs="TimesNewRomanPSMT"/>
      </w:rPr>
    </w:lvl>
  </w:abstractNum>
  <w:abstractNum w:abstractNumId="4">
    <w:nsid w:val="0000000C"/>
    <w:multiLevelType w:val="singleLevel"/>
    <w:tmpl w:val="0000000C"/>
    <w:name w:val="WW8Num23"/>
    <w:lvl w:ilvl="0">
      <w:start w:val="1"/>
      <w:numFmt w:val="bullet"/>
      <w:lvlText w:val=""/>
      <w:lvlJc w:val="left"/>
      <w:pPr>
        <w:tabs>
          <w:tab w:val="num" w:pos="854"/>
        </w:tabs>
        <w:ind w:left="854" w:hanging="360"/>
      </w:pPr>
      <w:rPr>
        <w:rFonts w:ascii="Wingdings" w:hAnsi="Wingdings" w:cs="Wingdings"/>
      </w:rPr>
    </w:lvl>
  </w:abstractNum>
  <w:abstractNum w:abstractNumId="5">
    <w:nsid w:val="0236041A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6">
    <w:nsid w:val="04834A47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5B40B2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8">
    <w:nsid w:val="06145D17"/>
    <w:multiLevelType w:val="hybridMultilevel"/>
    <w:tmpl w:val="FD10D578"/>
    <w:lvl w:ilvl="0" w:tplc="D304BDC8">
      <w:start w:val="1"/>
      <w:numFmt w:val="decimal"/>
      <w:lvlText w:val="%1)"/>
      <w:lvlJc w:val="left"/>
      <w:pPr>
        <w:ind w:left="883" w:hanging="348"/>
      </w:pPr>
      <w:rPr>
        <w:rFonts w:ascii="Arial" w:eastAsia="Arial" w:hAnsi="Arial" w:cs="Arial" w:hint="default"/>
        <w:w w:val="91"/>
        <w:sz w:val="24"/>
        <w:szCs w:val="24"/>
        <w:lang w:val="it-IT" w:eastAsia="it-IT" w:bidi="it-IT"/>
      </w:rPr>
    </w:lvl>
    <w:lvl w:ilvl="1" w:tplc="1C1E1E6E">
      <w:numFmt w:val="bullet"/>
      <w:lvlText w:val="•"/>
      <w:lvlJc w:val="left"/>
      <w:pPr>
        <w:ind w:left="1836" w:hanging="348"/>
      </w:pPr>
      <w:rPr>
        <w:rFonts w:hint="default"/>
        <w:lang w:val="it-IT" w:eastAsia="it-IT" w:bidi="it-IT"/>
      </w:rPr>
    </w:lvl>
    <w:lvl w:ilvl="2" w:tplc="C0180880">
      <w:numFmt w:val="bullet"/>
      <w:lvlText w:val="•"/>
      <w:lvlJc w:val="left"/>
      <w:pPr>
        <w:ind w:left="2793" w:hanging="348"/>
      </w:pPr>
      <w:rPr>
        <w:rFonts w:hint="default"/>
        <w:lang w:val="it-IT" w:eastAsia="it-IT" w:bidi="it-IT"/>
      </w:rPr>
    </w:lvl>
    <w:lvl w:ilvl="3" w:tplc="696A7446">
      <w:numFmt w:val="bullet"/>
      <w:lvlText w:val="•"/>
      <w:lvlJc w:val="left"/>
      <w:pPr>
        <w:ind w:left="3749" w:hanging="348"/>
      </w:pPr>
      <w:rPr>
        <w:rFonts w:hint="default"/>
        <w:lang w:val="it-IT" w:eastAsia="it-IT" w:bidi="it-IT"/>
      </w:rPr>
    </w:lvl>
    <w:lvl w:ilvl="4" w:tplc="30B4D4A0">
      <w:numFmt w:val="bullet"/>
      <w:lvlText w:val="•"/>
      <w:lvlJc w:val="left"/>
      <w:pPr>
        <w:ind w:left="4706" w:hanging="348"/>
      </w:pPr>
      <w:rPr>
        <w:rFonts w:hint="default"/>
        <w:lang w:val="it-IT" w:eastAsia="it-IT" w:bidi="it-IT"/>
      </w:rPr>
    </w:lvl>
    <w:lvl w:ilvl="5" w:tplc="79CE6458">
      <w:numFmt w:val="bullet"/>
      <w:lvlText w:val="•"/>
      <w:lvlJc w:val="left"/>
      <w:pPr>
        <w:ind w:left="5663" w:hanging="348"/>
      </w:pPr>
      <w:rPr>
        <w:rFonts w:hint="default"/>
        <w:lang w:val="it-IT" w:eastAsia="it-IT" w:bidi="it-IT"/>
      </w:rPr>
    </w:lvl>
    <w:lvl w:ilvl="6" w:tplc="E93A0F4A">
      <w:numFmt w:val="bullet"/>
      <w:lvlText w:val="•"/>
      <w:lvlJc w:val="left"/>
      <w:pPr>
        <w:ind w:left="6619" w:hanging="348"/>
      </w:pPr>
      <w:rPr>
        <w:rFonts w:hint="default"/>
        <w:lang w:val="it-IT" w:eastAsia="it-IT" w:bidi="it-IT"/>
      </w:rPr>
    </w:lvl>
    <w:lvl w:ilvl="7" w:tplc="10F60CB2">
      <w:numFmt w:val="bullet"/>
      <w:lvlText w:val="•"/>
      <w:lvlJc w:val="left"/>
      <w:pPr>
        <w:ind w:left="7576" w:hanging="348"/>
      </w:pPr>
      <w:rPr>
        <w:rFonts w:hint="default"/>
        <w:lang w:val="it-IT" w:eastAsia="it-IT" w:bidi="it-IT"/>
      </w:rPr>
    </w:lvl>
    <w:lvl w:ilvl="8" w:tplc="77D6C618">
      <w:numFmt w:val="bullet"/>
      <w:lvlText w:val="•"/>
      <w:lvlJc w:val="left"/>
      <w:pPr>
        <w:ind w:left="8533" w:hanging="348"/>
      </w:pPr>
      <w:rPr>
        <w:rFonts w:hint="default"/>
        <w:lang w:val="it-IT" w:eastAsia="it-IT" w:bidi="it-IT"/>
      </w:rPr>
    </w:lvl>
  </w:abstractNum>
  <w:abstractNum w:abstractNumId="9">
    <w:nsid w:val="098B5575"/>
    <w:multiLevelType w:val="hybridMultilevel"/>
    <w:tmpl w:val="58AC23F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A86593F"/>
    <w:multiLevelType w:val="hybridMultilevel"/>
    <w:tmpl w:val="185E22B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B42554"/>
    <w:multiLevelType w:val="hybridMultilevel"/>
    <w:tmpl w:val="5BEE3BBC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116D3D31"/>
    <w:multiLevelType w:val="hybridMultilevel"/>
    <w:tmpl w:val="8EF6EBA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12A31E60"/>
    <w:multiLevelType w:val="hybridMultilevel"/>
    <w:tmpl w:val="22D6B388"/>
    <w:lvl w:ilvl="0" w:tplc="F69C3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CA14C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F98DC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FAA4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B96A6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D85F5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7E5A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EE6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2E53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1F0D7895"/>
    <w:multiLevelType w:val="hybridMultilevel"/>
    <w:tmpl w:val="11C2885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3814AE"/>
    <w:multiLevelType w:val="hybridMultilevel"/>
    <w:tmpl w:val="63E846EC"/>
    <w:lvl w:ilvl="0" w:tplc="69BAA1E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2931EDF"/>
    <w:multiLevelType w:val="hybridMultilevel"/>
    <w:tmpl w:val="923EF2EE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6189E"/>
    <w:multiLevelType w:val="hybridMultilevel"/>
    <w:tmpl w:val="469C1BFA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2502682D"/>
    <w:multiLevelType w:val="hybridMultilevel"/>
    <w:tmpl w:val="8D50A57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5CD562C"/>
    <w:multiLevelType w:val="hybridMultilevel"/>
    <w:tmpl w:val="50AC42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8C951DE"/>
    <w:multiLevelType w:val="hybridMultilevel"/>
    <w:tmpl w:val="F5901814"/>
    <w:lvl w:ilvl="0" w:tplc="154A1CEC">
      <w:start w:val="1"/>
      <w:numFmt w:val="decimal"/>
      <w:lvlText w:val="%1)"/>
      <w:lvlJc w:val="left"/>
      <w:pPr>
        <w:ind w:left="720" w:hanging="360"/>
      </w:pPr>
      <w:rPr>
        <w:rFonts w:eastAsia="Arial" w:cs="Aria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AF1312"/>
    <w:multiLevelType w:val="hybridMultilevel"/>
    <w:tmpl w:val="B3126792"/>
    <w:lvl w:ilvl="0" w:tplc="A4C212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DE0E4A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EA25D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A44B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63413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2450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CA51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ACC9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DC4E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2BD95B7D"/>
    <w:multiLevelType w:val="hybridMultilevel"/>
    <w:tmpl w:val="878802A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A6A6860">
      <w:numFmt w:val="bullet"/>
      <w:lvlText w:val="-"/>
      <w:lvlJc w:val="left"/>
      <w:pPr>
        <w:ind w:left="6480" w:hanging="360"/>
      </w:pPr>
      <w:rPr>
        <w:rFonts w:ascii="Calibri" w:eastAsia="Calibri" w:hAnsi="Calibri" w:cs="Calibri" w:hint="default"/>
        <w:w w:val="100"/>
        <w:sz w:val="22"/>
        <w:szCs w:val="22"/>
      </w:rPr>
    </w:lvl>
  </w:abstractNum>
  <w:abstractNum w:abstractNumId="23">
    <w:nsid w:val="2D64183B"/>
    <w:multiLevelType w:val="hybridMultilevel"/>
    <w:tmpl w:val="A9B0593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2FE34E5E"/>
    <w:multiLevelType w:val="hybridMultilevel"/>
    <w:tmpl w:val="2EDE4AA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2994E9C"/>
    <w:multiLevelType w:val="hybridMultilevel"/>
    <w:tmpl w:val="EFD66306"/>
    <w:lvl w:ilvl="0" w:tplc="0410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>
    <w:nsid w:val="3AE65881"/>
    <w:multiLevelType w:val="singleLevel"/>
    <w:tmpl w:val="7D8E1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7">
    <w:nsid w:val="466713AC"/>
    <w:multiLevelType w:val="hybridMultilevel"/>
    <w:tmpl w:val="F4785D6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78037A5"/>
    <w:multiLevelType w:val="hybridMultilevel"/>
    <w:tmpl w:val="0E06528A"/>
    <w:lvl w:ilvl="0" w:tplc="FA6A6860">
      <w:numFmt w:val="bullet"/>
      <w:lvlText w:val="-"/>
      <w:lvlJc w:val="left"/>
      <w:pPr>
        <w:ind w:left="456" w:hanging="118"/>
      </w:pPr>
      <w:rPr>
        <w:rFonts w:ascii="Calibri" w:eastAsia="Calibri" w:hAnsi="Calibri" w:cs="Calibri" w:hint="default"/>
        <w:w w:val="100"/>
        <w:sz w:val="22"/>
        <w:szCs w:val="22"/>
      </w:rPr>
    </w:lvl>
    <w:lvl w:ilvl="1" w:tplc="B59EDEEE">
      <w:numFmt w:val="bullet"/>
      <w:lvlText w:val="•"/>
      <w:lvlJc w:val="left"/>
      <w:pPr>
        <w:ind w:left="1432" w:hanging="118"/>
      </w:pPr>
    </w:lvl>
    <w:lvl w:ilvl="2" w:tplc="15A6CE6C">
      <w:numFmt w:val="bullet"/>
      <w:lvlText w:val="•"/>
      <w:lvlJc w:val="left"/>
      <w:pPr>
        <w:ind w:left="2404" w:hanging="118"/>
      </w:pPr>
    </w:lvl>
    <w:lvl w:ilvl="3" w:tplc="9A8C6AFA">
      <w:numFmt w:val="bullet"/>
      <w:lvlText w:val="•"/>
      <w:lvlJc w:val="left"/>
      <w:pPr>
        <w:ind w:left="3376" w:hanging="118"/>
      </w:pPr>
    </w:lvl>
    <w:lvl w:ilvl="4" w:tplc="8820D3B0">
      <w:numFmt w:val="bullet"/>
      <w:lvlText w:val="•"/>
      <w:lvlJc w:val="left"/>
      <w:pPr>
        <w:ind w:left="4348" w:hanging="118"/>
      </w:pPr>
    </w:lvl>
    <w:lvl w:ilvl="5" w:tplc="AB7AF9C8">
      <w:numFmt w:val="bullet"/>
      <w:lvlText w:val="•"/>
      <w:lvlJc w:val="left"/>
      <w:pPr>
        <w:ind w:left="5320" w:hanging="118"/>
      </w:pPr>
    </w:lvl>
    <w:lvl w:ilvl="6" w:tplc="02EA14B8">
      <w:numFmt w:val="bullet"/>
      <w:lvlText w:val="•"/>
      <w:lvlJc w:val="left"/>
      <w:pPr>
        <w:ind w:left="6292" w:hanging="118"/>
      </w:pPr>
    </w:lvl>
    <w:lvl w:ilvl="7" w:tplc="40AC98B6">
      <w:numFmt w:val="bullet"/>
      <w:lvlText w:val="•"/>
      <w:lvlJc w:val="left"/>
      <w:pPr>
        <w:ind w:left="7264" w:hanging="118"/>
      </w:pPr>
    </w:lvl>
    <w:lvl w:ilvl="8" w:tplc="1F44C328">
      <w:numFmt w:val="bullet"/>
      <w:lvlText w:val="•"/>
      <w:lvlJc w:val="left"/>
      <w:pPr>
        <w:ind w:left="8236" w:hanging="118"/>
      </w:pPr>
    </w:lvl>
  </w:abstractNum>
  <w:abstractNum w:abstractNumId="29">
    <w:nsid w:val="47EF693B"/>
    <w:multiLevelType w:val="hybridMultilevel"/>
    <w:tmpl w:val="963CE0A0"/>
    <w:lvl w:ilvl="0" w:tplc="B4D836E2">
      <w:start w:val="1"/>
      <w:numFmt w:val="bullet"/>
      <w:lvlText w:val="-"/>
      <w:lvlJc w:val="left"/>
      <w:pPr>
        <w:ind w:left="1068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0">
    <w:nsid w:val="4E235788"/>
    <w:multiLevelType w:val="hybridMultilevel"/>
    <w:tmpl w:val="4D6A6ACA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1">
    <w:nsid w:val="4F791591"/>
    <w:multiLevelType w:val="hybridMultilevel"/>
    <w:tmpl w:val="092C167C"/>
    <w:lvl w:ilvl="0" w:tplc="08D2C6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03A192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B5CF3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A693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1AA0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32BA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1E53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3C88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E4E3D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2">
    <w:nsid w:val="52CD46A8"/>
    <w:multiLevelType w:val="hybridMultilevel"/>
    <w:tmpl w:val="C1C8BB76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>
    <w:nsid w:val="57105642"/>
    <w:multiLevelType w:val="hybridMultilevel"/>
    <w:tmpl w:val="245EAA1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E1E6D22"/>
    <w:multiLevelType w:val="hybridMultilevel"/>
    <w:tmpl w:val="94B0919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EB4660F"/>
    <w:multiLevelType w:val="hybridMultilevel"/>
    <w:tmpl w:val="4DA2C066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7">
    <w:nsid w:val="6CBB7FCA"/>
    <w:multiLevelType w:val="hybridMultilevel"/>
    <w:tmpl w:val="DA428E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8A7645"/>
    <w:multiLevelType w:val="hybridMultilevel"/>
    <w:tmpl w:val="DE366E6C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6E188D"/>
    <w:multiLevelType w:val="hybridMultilevel"/>
    <w:tmpl w:val="1BF2614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70C4AF0"/>
    <w:multiLevelType w:val="hybridMultilevel"/>
    <w:tmpl w:val="3724BDD2"/>
    <w:lvl w:ilvl="0" w:tplc="0410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1">
    <w:nsid w:val="7DEA3FEE"/>
    <w:multiLevelType w:val="multilevel"/>
    <w:tmpl w:val="9640BAB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3"/>
  </w:num>
  <w:num w:numId="3">
    <w:abstractNumId w:val="0"/>
  </w:num>
  <w:num w:numId="4">
    <w:abstractNumId w:val="1"/>
  </w:num>
  <w:num w:numId="5">
    <w:abstractNumId w:val="2"/>
  </w:num>
  <w:num w:numId="6">
    <w:abstractNumId w:val="15"/>
  </w:num>
  <w:num w:numId="7">
    <w:abstractNumId w:val="12"/>
  </w:num>
  <w:num w:numId="8">
    <w:abstractNumId w:val="28"/>
  </w:num>
  <w:num w:numId="9">
    <w:abstractNumId w:val="14"/>
  </w:num>
  <w:num w:numId="10">
    <w:abstractNumId w:val="41"/>
  </w:num>
  <w:num w:numId="11">
    <w:abstractNumId w:val="26"/>
  </w:num>
  <w:num w:numId="12">
    <w:abstractNumId w:val="7"/>
  </w:num>
  <w:num w:numId="13">
    <w:abstractNumId w:val="8"/>
  </w:num>
  <w:num w:numId="14">
    <w:abstractNumId w:val="5"/>
  </w:num>
  <w:num w:numId="15">
    <w:abstractNumId w:val="20"/>
  </w:num>
  <w:num w:numId="16">
    <w:abstractNumId w:val="38"/>
  </w:num>
  <w:num w:numId="17">
    <w:abstractNumId w:val="9"/>
  </w:num>
  <w:num w:numId="18">
    <w:abstractNumId w:val="27"/>
  </w:num>
  <w:num w:numId="19">
    <w:abstractNumId w:val="3"/>
  </w:num>
  <w:num w:numId="20">
    <w:abstractNumId w:val="4"/>
  </w:num>
  <w:num w:numId="21">
    <w:abstractNumId w:val="16"/>
  </w:num>
  <w:num w:numId="22">
    <w:abstractNumId w:val="18"/>
  </w:num>
  <w:num w:numId="23">
    <w:abstractNumId w:val="21"/>
  </w:num>
  <w:num w:numId="24">
    <w:abstractNumId w:val="31"/>
  </w:num>
  <w:num w:numId="25">
    <w:abstractNumId w:val="13"/>
  </w:num>
  <w:num w:numId="26">
    <w:abstractNumId w:val="34"/>
  </w:num>
  <w:num w:numId="27">
    <w:abstractNumId w:val="22"/>
  </w:num>
  <w:num w:numId="28">
    <w:abstractNumId w:val="30"/>
  </w:num>
  <w:num w:numId="29">
    <w:abstractNumId w:val="35"/>
  </w:num>
  <w:num w:numId="30">
    <w:abstractNumId w:val="37"/>
  </w:num>
  <w:num w:numId="3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9"/>
  </w:num>
  <w:num w:numId="33">
    <w:abstractNumId w:val="39"/>
  </w:num>
  <w:num w:numId="34">
    <w:abstractNumId w:val="36"/>
  </w:num>
  <w:num w:numId="35">
    <w:abstractNumId w:val="25"/>
  </w:num>
  <w:num w:numId="36">
    <w:abstractNumId w:val="24"/>
  </w:num>
  <w:num w:numId="37">
    <w:abstractNumId w:val="17"/>
  </w:num>
  <w:num w:numId="38">
    <w:abstractNumId w:val="19"/>
  </w:num>
  <w:num w:numId="39">
    <w:abstractNumId w:val="33"/>
  </w:num>
  <w:num w:numId="40">
    <w:abstractNumId w:val="11"/>
  </w:num>
  <w:num w:numId="41">
    <w:abstractNumId w:val="40"/>
  </w:num>
  <w:num w:numId="42">
    <w:abstractNumId w:val="10"/>
  </w:num>
  <w:num w:numId="4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6B"/>
    <w:rsid w:val="00002828"/>
    <w:rsid w:val="00010D73"/>
    <w:rsid w:val="0001314D"/>
    <w:rsid w:val="0001443F"/>
    <w:rsid w:val="00015D2C"/>
    <w:rsid w:val="00016658"/>
    <w:rsid w:val="0001778E"/>
    <w:rsid w:val="00021EB3"/>
    <w:rsid w:val="00022BB3"/>
    <w:rsid w:val="000239CA"/>
    <w:rsid w:val="0003018C"/>
    <w:rsid w:val="000309DF"/>
    <w:rsid w:val="00031FEB"/>
    <w:rsid w:val="000371CE"/>
    <w:rsid w:val="0004033D"/>
    <w:rsid w:val="00046B4A"/>
    <w:rsid w:val="00046EF9"/>
    <w:rsid w:val="00047934"/>
    <w:rsid w:val="0005084A"/>
    <w:rsid w:val="00051A9E"/>
    <w:rsid w:val="00051CAE"/>
    <w:rsid w:val="00051E72"/>
    <w:rsid w:val="000534AD"/>
    <w:rsid w:val="000539ED"/>
    <w:rsid w:val="00053DE3"/>
    <w:rsid w:val="00053E60"/>
    <w:rsid w:val="000564C9"/>
    <w:rsid w:val="00056833"/>
    <w:rsid w:val="00062730"/>
    <w:rsid w:val="00062E4A"/>
    <w:rsid w:val="000670A5"/>
    <w:rsid w:val="00070194"/>
    <w:rsid w:val="0007048C"/>
    <w:rsid w:val="000707BB"/>
    <w:rsid w:val="00072224"/>
    <w:rsid w:val="000736AB"/>
    <w:rsid w:val="00074CDD"/>
    <w:rsid w:val="0007706B"/>
    <w:rsid w:val="0008242F"/>
    <w:rsid w:val="00082B3F"/>
    <w:rsid w:val="000857C6"/>
    <w:rsid w:val="00087094"/>
    <w:rsid w:val="00093B8A"/>
    <w:rsid w:val="00095FAC"/>
    <w:rsid w:val="000A19BA"/>
    <w:rsid w:val="000A2C09"/>
    <w:rsid w:val="000A74CB"/>
    <w:rsid w:val="000B0C7A"/>
    <w:rsid w:val="000B12C5"/>
    <w:rsid w:val="000B480F"/>
    <w:rsid w:val="000B6C44"/>
    <w:rsid w:val="000B7E48"/>
    <w:rsid w:val="000C0039"/>
    <w:rsid w:val="000C11ED"/>
    <w:rsid w:val="000C7368"/>
    <w:rsid w:val="000D1AFB"/>
    <w:rsid w:val="000D5BE5"/>
    <w:rsid w:val="000E1E4D"/>
    <w:rsid w:val="000E246B"/>
    <w:rsid w:val="000E3AE1"/>
    <w:rsid w:val="000E446C"/>
    <w:rsid w:val="000F0CA0"/>
    <w:rsid w:val="000F2156"/>
    <w:rsid w:val="000F4537"/>
    <w:rsid w:val="000F4D89"/>
    <w:rsid w:val="000F5E3D"/>
    <w:rsid w:val="000F5F5D"/>
    <w:rsid w:val="000F6179"/>
    <w:rsid w:val="000F6876"/>
    <w:rsid w:val="000F7F3B"/>
    <w:rsid w:val="00100384"/>
    <w:rsid w:val="00101744"/>
    <w:rsid w:val="00104CEA"/>
    <w:rsid w:val="00112288"/>
    <w:rsid w:val="00112BBD"/>
    <w:rsid w:val="00114DF5"/>
    <w:rsid w:val="00121CEA"/>
    <w:rsid w:val="0012335E"/>
    <w:rsid w:val="001260DF"/>
    <w:rsid w:val="0013037A"/>
    <w:rsid w:val="00131078"/>
    <w:rsid w:val="00132B57"/>
    <w:rsid w:val="001335C6"/>
    <w:rsid w:val="00133C52"/>
    <w:rsid w:val="00134A79"/>
    <w:rsid w:val="00135167"/>
    <w:rsid w:val="001352AB"/>
    <w:rsid w:val="00140B98"/>
    <w:rsid w:val="0014512B"/>
    <w:rsid w:val="001451B9"/>
    <w:rsid w:val="001476A6"/>
    <w:rsid w:val="001508F3"/>
    <w:rsid w:val="00154F0E"/>
    <w:rsid w:val="00157BF6"/>
    <w:rsid w:val="00160EA8"/>
    <w:rsid w:val="001622AF"/>
    <w:rsid w:val="0016323E"/>
    <w:rsid w:val="00164BD8"/>
    <w:rsid w:val="00167C80"/>
    <w:rsid w:val="00170502"/>
    <w:rsid w:val="00174486"/>
    <w:rsid w:val="00174541"/>
    <w:rsid w:val="00175FFB"/>
    <w:rsid w:val="00182723"/>
    <w:rsid w:val="00185A49"/>
    <w:rsid w:val="00186225"/>
    <w:rsid w:val="0018773E"/>
    <w:rsid w:val="00191CA1"/>
    <w:rsid w:val="001A23E7"/>
    <w:rsid w:val="001A5909"/>
    <w:rsid w:val="001A6378"/>
    <w:rsid w:val="001B1257"/>
    <w:rsid w:val="001B1415"/>
    <w:rsid w:val="001B484F"/>
    <w:rsid w:val="001B7378"/>
    <w:rsid w:val="001C0302"/>
    <w:rsid w:val="001C2CCA"/>
    <w:rsid w:val="001C6C49"/>
    <w:rsid w:val="001D4B64"/>
    <w:rsid w:val="001D6B50"/>
    <w:rsid w:val="001E4529"/>
    <w:rsid w:val="001E52E4"/>
    <w:rsid w:val="001F16A2"/>
    <w:rsid w:val="001F1F24"/>
    <w:rsid w:val="001F207B"/>
    <w:rsid w:val="001F6C2D"/>
    <w:rsid w:val="00207849"/>
    <w:rsid w:val="00210607"/>
    <w:rsid w:val="00211108"/>
    <w:rsid w:val="00213B82"/>
    <w:rsid w:val="00213C1D"/>
    <w:rsid w:val="0021559E"/>
    <w:rsid w:val="0021725D"/>
    <w:rsid w:val="00217C76"/>
    <w:rsid w:val="00222A56"/>
    <w:rsid w:val="002247FE"/>
    <w:rsid w:val="00225146"/>
    <w:rsid w:val="00226CB3"/>
    <w:rsid w:val="0023285D"/>
    <w:rsid w:val="002377AC"/>
    <w:rsid w:val="00240337"/>
    <w:rsid w:val="002425CA"/>
    <w:rsid w:val="0024391D"/>
    <w:rsid w:val="002467E9"/>
    <w:rsid w:val="0025352F"/>
    <w:rsid w:val="002539BB"/>
    <w:rsid w:val="00255CE2"/>
    <w:rsid w:val="0025698C"/>
    <w:rsid w:val="0026467A"/>
    <w:rsid w:val="00265864"/>
    <w:rsid w:val="002708A6"/>
    <w:rsid w:val="00273C86"/>
    <w:rsid w:val="002772BD"/>
    <w:rsid w:val="0028117F"/>
    <w:rsid w:val="00281606"/>
    <w:rsid w:val="00282A21"/>
    <w:rsid w:val="00283797"/>
    <w:rsid w:val="002860BF"/>
    <w:rsid w:val="002863D9"/>
    <w:rsid w:val="00286C40"/>
    <w:rsid w:val="0029126B"/>
    <w:rsid w:val="0029332E"/>
    <w:rsid w:val="002943C2"/>
    <w:rsid w:val="00297481"/>
    <w:rsid w:val="002A014D"/>
    <w:rsid w:val="002A6748"/>
    <w:rsid w:val="002B0440"/>
    <w:rsid w:val="002B206B"/>
    <w:rsid w:val="002B3171"/>
    <w:rsid w:val="002B684C"/>
    <w:rsid w:val="002C1C92"/>
    <w:rsid w:val="002C1E86"/>
    <w:rsid w:val="002D115B"/>
    <w:rsid w:val="002D1ECB"/>
    <w:rsid w:val="002D32F8"/>
    <w:rsid w:val="002D3EC6"/>
    <w:rsid w:val="002D472B"/>
    <w:rsid w:val="002D473A"/>
    <w:rsid w:val="002D786D"/>
    <w:rsid w:val="002E1891"/>
    <w:rsid w:val="002E1DEB"/>
    <w:rsid w:val="002E1F85"/>
    <w:rsid w:val="002E5DB6"/>
    <w:rsid w:val="002F49B3"/>
    <w:rsid w:val="002F66C4"/>
    <w:rsid w:val="00300F45"/>
    <w:rsid w:val="00304B62"/>
    <w:rsid w:val="0030701D"/>
    <w:rsid w:val="003101F6"/>
    <w:rsid w:val="003204FE"/>
    <w:rsid w:val="003307A6"/>
    <w:rsid w:val="00336F0F"/>
    <w:rsid w:val="00344731"/>
    <w:rsid w:val="0034552C"/>
    <w:rsid w:val="003469AB"/>
    <w:rsid w:val="00347262"/>
    <w:rsid w:val="00351652"/>
    <w:rsid w:val="00351867"/>
    <w:rsid w:val="00353A20"/>
    <w:rsid w:val="00355615"/>
    <w:rsid w:val="0035659B"/>
    <w:rsid w:val="00361D26"/>
    <w:rsid w:val="00363B1F"/>
    <w:rsid w:val="0036522E"/>
    <w:rsid w:val="00367396"/>
    <w:rsid w:val="003709D8"/>
    <w:rsid w:val="003726C9"/>
    <w:rsid w:val="00374926"/>
    <w:rsid w:val="00376169"/>
    <w:rsid w:val="00380B8B"/>
    <w:rsid w:val="003824FF"/>
    <w:rsid w:val="00382EC8"/>
    <w:rsid w:val="00383ADD"/>
    <w:rsid w:val="00392939"/>
    <w:rsid w:val="00392E1C"/>
    <w:rsid w:val="00395933"/>
    <w:rsid w:val="003A007F"/>
    <w:rsid w:val="003A01DE"/>
    <w:rsid w:val="003A1779"/>
    <w:rsid w:val="003A433E"/>
    <w:rsid w:val="003A5D3A"/>
    <w:rsid w:val="003B79E2"/>
    <w:rsid w:val="003C0DE3"/>
    <w:rsid w:val="003C60F6"/>
    <w:rsid w:val="003C7A75"/>
    <w:rsid w:val="003D1A5E"/>
    <w:rsid w:val="003D24B4"/>
    <w:rsid w:val="003D4352"/>
    <w:rsid w:val="003E18F4"/>
    <w:rsid w:val="003E2DA4"/>
    <w:rsid w:val="003E2E35"/>
    <w:rsid w:val="003E5C47"/>
    <w:rsid w:val="003E6F53"/>
    <w:rsid w:val="003F2D21"/>
    <w:rsid w:val="003F5439"/>
    <w:rsid w:val="004076E9"/>
    <w:rsid w:val="004134CF"/>
    <w:rsid w:val="00414813"/>
    <w:rsid w:val="00416DC1"/>
    <w:rsid w:val="00417757"/>
    <w:rsid w:val="00430C48"/>
    <w:rsid w:val="00433CB5"/>
    <w:rsid w:val="00435251"/>
    <w:rsid w:val="00435CFB"/>
    <w:rsid w:val="0044224C"/>
    <w:rsid w:val="00443639"/>
    <w:rsid w:val="00446355"/>
    <w:rsid w:val="0044774A"/>
    <w:rsid w:val="00447859"/>
    <w:rsid w:val="004563DD"/>
    <w:rsid w:val="00462440"/>
    <w:rsid w:val="004652D3"/>
    <w:rsid w:val="004657B2"/>
    <w:rsid w:val="004722C2"/>
    <w:rsid w:val="004729B5"/>
    <w:rsid w:val="00473A05"/>
    <w:rsid w:val="00475783"/>
    <w:rsid w:val="00484CE2"/>
    <w:rsid w:val="00485D17"/>
    <w:rsid w:val="004914CB"/>
    <w:rsid w:val="00497369"/>
    <w:rsid w:val="004A1199"/>
    <w:rsid w:val="004A5D71"/>
    <w:rsid w:val="004A786E"/>
    <w:rsid w:val="004B09C3"/>
    <w:rsid w:val="004B5569"/>
    <w:rsid w:val="004B62EF"/>
    <w:rsid w:val="004C01A7"/>
    <w:rsid w:val="004C628C"/>
    <w:rsid w:val="004D18E3"/>
    <w:rsid w:val="004D1C0F"/>
    <w:rsid w:val="004D539A"/>
    <w:rsid w:val="004E105E"/>
    <w:rsid w:val="004E6955"/>
    <w:rsid w:val="004F7A83"/>
    <w:rsid w:val="00503E82"/>
    <w:rsid w:val="00504B83"/>
    <w:rsid w:val="00505644"/>
    <w:rsid w:val="005057E0"/>
    <w:rsid w:val="005104C0"/>
    <w:rsid w:val="0051112D"/>
    <w:rsid w:val="00520DBD"/>
    <w:rsid w:val="00520F00"/>
    <w:rsid w:val="00525018"/>
    <w:rsid w:val="00526196"/>
    <w:rsid w:val="005263CD"/>
    <w:rsid w:val="0052773A"/>
    <w:rsid w:val="00527AAD"/>
    <w:rsid w:val="00535EF8"/>
    <w:rsid w:val="005420D2"/>
    <w:rsid w:val="00543DF4"/>
    <w:rsid w:val="00547C3A"/>
    <w:rsid w:val="00551462"/>
    <w:rsid w:val="00551ED0"/>
    <w:rsid w:val="005528BF"/>
    <w:rsid w:val="005540B3"/>
    <w:rsid w:val="0055496F"/>
    <w:rsid w:val="0055517D"/>
    <w:rsid w:val="00557E4E"/>
    <w:rsid w:val="005603E9"/>
    <w:rsid w:val="00560F4E"/>
    <w:rsid w:val="00561EFF"/>
    <w:rsid w:val="00565200"/>
    <w:rsid w:val="00566960"/>
    <w:rsid w:val="00567DE5"/>
    <w:rsid w:val="00567E59"/>
    <w:rsid w:val="00576F0F"/>
    <w:rsid w:val="00581E1C"/>
    <w:rsid w:val="00583A1F"/>
    <w:rsid w:val="00584195"/>
    <w:rsid w:val="00585647"/>
    <w:rsid w:val="00585A3D"/>
    <w:rsid w:val="00585C3D"/>
    <w:rsid w:val="00591CC1"/>
    <w:rsid w:val="0059641C"/>
    <w:rsid w:val="005A4B10"/>
    <w:rsid w:val="005A5AB6"/>
    <w:rsid w:val="005A7F30"/>
    <w:rsid w:val="005B65B5"/>
    <w:rsid w:val="005C77DE"/>
    <w:rsid w:val="005D1FAE"/>
    <w:rsid w:val="005D35DD"/>
    <w:rsid w:val="005D742D"/>
    <w:rsid w:val="005E0503"/>
    <w:rsid w:val="005E12B3"/>
    <w:rsid w:val="005E1624"/>
    <w:rsid w:val="005E1D00"/>
    <w:rsid w:val="005E1E0C"/>
    <w:rsid w:val="005E2288"/>
    <w:rsid w:val="005E387E"/>
    <w:rsid w:val="005E53CE"/>
    <w:rsid w:val="005E678D"/>
    <w:rsid w:val="005E721D"/>
    <w:rsid w:val="005F2C92"/>
    <w:rsid w:val="005F5051"/>
    <w:rsid w:val="005F72D5"/>
    <w:rsid w:val="006008A3"/>
    <w:rsid w:val="00601F99"/>
    <w:rsid w:val="00604D3F"/>
    <w:rsid w:val="00605CA8"/>
    <w:rsid w:val="00605DE5"/>
    <w:rsid w:val="00606B2E"/>
    <w:rsid w:val="00607877"/>
    <w:rsid w:val="006105EA"/>
    <w:rsid w:val="00613E0F"/>
    <w:rsid w:val="006149C4"/>
    <w:rsid w:val="006167AA"/>
    <w:rsid w:val="00621BF5"/>
    <w:rsid w:val="0062483F"/>
    <w:rsid w:val="00632BF9"/>
    <w:rsid w:val="00632F5C"/>
    <w:rsid w:val="00635CBB"/>
    <w:rsid w:val="006378DA"/>
    <w:rsid w:val="00637EE7"/>
    <w:rsid w:val="00642F67"/>
    <w:rsid w:val="00647912"/>
    <w:rsid w:val="0065050C"/>
    <w:rsid w:val="0065467C"/>
    <w:rsid w:val="00660340"/>
    <w:rsid w:val="0066271B"/>
    <w:rsid w:val="00663BD8"/>
    <w:rsid w:val="006648CD"/>
    <w:rsid w:val="006658F7"/>
    <w:rsid w:val="00672854"/>
    <w:rsid w:val="0067471F"/>
    <w:rsid w:val="00674BB2"/>
    <w:rsid w:val="006759A4"/>
    <w:rsid w:val="006761FD"/>
    <w:rsid w:val="0067699A"/>
    <w:rsid w:val="0068062A"/>
    <w:rsid w:val="00683118"/>
    <w:rsid w:val="00683C2E"/>
    <w:rsid w:val="0068535B"/>
    <w:rsid w:val="00691032"/>
    <w:rsid w:val="00692070"/>
    <w:rsid w:val="006A149B"/>
    <w:rsid w:val="006A5CE3"/>
    <w:rsid w:val="006A73FD"/>
    <w:rsid w:val="006B0653"/>
    <w:rsid w:val="006B08A5"/>
    <w:rsid w:val="006B162F"/>
    <w:rsid w:val="006B2F2A"/>
    <w:rsid w:val="006B7D8C"/>
    <w:rsid w:val="006B7FC2"/>
    <w:rsid w:val="006C0DCD"/>
    <w:rsid w:val="006C10F5"/>
    <w:rsid w:val="006C1D43"/>
    <w:rsid w:val="006C1E40"/>
    <w:rsid w:val="006C761E"/>
    <w:rsid w:val="006D04D6"/>
    <w:rsid w:val="006D415B"/>
    <w:rsid w:val="006D4AC3"/>
    <w:rsid w:val="006E0673"/>
    <w:rsid w:val="006E2EFA"/>
    <w:rsid w:val="006E33D9"/>
    <w:rsid w:val="006E4837"/>
    <w:rsid w:val="006E4E92"/>
    <w:rsid w:val="006F05B1"/>
    <w:rsid w:val="006F5F2C"/>
    <w:rsid w:val="007018B7"/>
    <w:rsid w:val="00703338"/>
    <w:rsid w:val="00705188"/>
    <w:rsid w:val="00706853"/>
    <w:rsid w:val="00706DD4"/>
    <w:rsid w:val="00710D1C"/>
    <w:rsid w:val="00717756"/>
    <w:rsid w:val="0072474A"/>
    <w:rsid w:val="00725408"/>
    <w:rsid w:val="00725C14"/>
    <w:rsid w:val="0072785A"/>
    <w:rsid w:val="00731440"/>
    <w:rsid w:val="00733D1B"/>
    <w:rsid w:val="00734F76"/>
    <w:rsid w:val="00740439"/>
    <w:rsid w:val="00740888"/>
    <w:rsid w:val="0074655A"/>
    <w:rsid w:val="00747847"/>
    <w:rsid w:val="00750EBA"/>
    <w:rsid w:val="0076314A"/>
    <w:rsid w:val="0076508D"/>
    <w:rsid w:val="007676DE"/>
    <w:rsid w:val="00770331"/>
    <w:rsid w:val="00772936"/>
    <w:rsid w:val="00774239"/>
    <w:rsid w:val="00775397"/>
    <w:rsid w:val="0077662D"/>
    <w:rsid w:val="00776FCB"/>
    <w:rsid w:val="00777992"/>
    <w:rsid w:val="0079013C"/>
    <w:rsid w:val="00790973"/>
    <w:rsid w:val="007927F5"/>
    <w:rsid w:val="0079402C"/>
    <w:rsid w:val="00796D2C"/>
    <w:rsid w:val="007A3EDB"/>
    <w:rsid w:val="007B162F"/>
    <w:rsid w:val="007B4259"/>
    <w:rsid w:val="007B4C06"/>
    <w:rsid w:val="007B59D8"/>
    <w:rsid w:val="007C09AC"/>
    <w:rsid w:val="007C299C"/>
    <w:rsid w:val="007C35CC"/>
    <w:rsid w:val="007C4C5B"/>
    <w:rsid w:val="007D302B"/>
    <w:rsid w:val="007D3843"/>
    <w:rsid w:val="007D74F4"/>
    <w:rsid w:val="007D7C11"/>
    <w:rsid w:val="007E040F"/>
    <w:rsid w:val="007E0636"/>
    <w:rsid w:val="007E2352"/>
    <w:rsid w:val="007E6F99"/>
    <w:rsid w:val="007E7949"/>
    <w:rsid w:val="007F17F0"/>
    <w:rsid w:val="007F24B6"/>
    <w:rsid w:val="007F5DF0"/>
    <w:rsid w:val="007F6DF6"/>
    <w:rsid w:val="00801BA6"/>
    <w:rsid w:val="008022B1"/>
    <w:rsid w:val="00811416"/>
    <w:rsid w:val="00815D29"/>
    <w:rsid w:val="00821BBE"/>
    <w:rsid w:val="0082652D"/>
    <w:rsid w:val="008303A6"/>
    <w:rsid w:val="00831FA2"/>
    <w:rsid w:val="00832733"/>
    <w:rsid w:val="00836588"/>
    <w:rsid w:val="0083680A"/>
    <w:rsid w:val="0084100E"/>
    <w:rsid w:val="00842499"/>
    <w:rsid w:val="00842E3A"/>
    <w:rsid w:val="008459E3"/>
    <w:rsid w:val="00847E8A"/>
    <w:rsid w:val="008501A3"/>
    <w:rsid w:val="00854281"/>
    <w:rsid w:val="00854B7C"/>
    <w:rsid w:val="00855040"/>
    <w:rsid w:val="00860CF4"/>
    <w:rsid w:val="008664A2"/>
    <w:rsid w:val="0086776E"/>
    <w:rsid w:val="00871E16"/>
    <w:rsid w:val="00872F50"/>
    <w:rsid w:val="00874365"/>
    <w:rsid w:val="00875E5A"/>
    <w:rsid w:val="008805AA"/>
    <w:rsid w:val="00881E62"/>
    <w:rsid w:val="00883FF4"/>
    <w:rsid w:val="00890B86"/>
    <w:rsid w:val="00894D01"/>
    <w:rsid w:val="008976D9"/>
    <w:rsid w:val="00897BDF"/>
    <w:rsid w:val="008A1E97"/>
    <w:rsid w:val="008A25A6"/>
    <w:rsid w:val="008A34B4"/>
    <w:rsid w:val="008B1FC8"/>
    <w:rsid w:val="008B37FD"/>
    <w:rsid w:val="008B5935"/>
    <w:rsid w:val="008B6767"/>
    <w:rsid w:val="008B67E9"/>
    <w:rsid w:val="008C0440"/>
    <w:rsid w:val="008C1400"/>
    <w:rsid w:val="008D1317"/>
    <w:rsid w:val="008D736C"/>
    <w:rsid w:val="008E0DE5"/>
    <w:rsid w:val="008E7578"/>
    <w:rsid w:val="008F28B1"/>
    <w:rsid w:val="008F3CD8"/>
    <w:rsid w:val="008F7B5F"/>
    <w:rsid w:val="0090455C"/>
    <w:rsid w:val="00906BD1"/>
    <w:rsid w:val="0090796F"/>
    <w:rsid w:val="009105E1"/>
    <w:rsid w:val="0091078D"/>
    <w:rsid w:val="00912221"/>
    <w:rsid w:val="00923596"/>
    <w:rsid w:val="009246DD"/>
    <w:rsid w:val="00926E33"/>
    <w:rsid w:val="0093431C"/>
    <w:rsid w:val="00940667"/>
    <w:rsid w:val="00941128"/>
    <w:rsid w:val="00942D93"/>
    <w:rsid w:val="009454DE"/>
    <w:rsid w:val="00947939"/>
    <w:rsid w:val="00955B20"/>
    <w:rsid w:val="00956EC5"/>
    <w:rsid w:val="00964DE6"/>
    <w:rsid w:val="00971485"/>
    <w:rsid w:val="0097360E"/>
    <w:rsid w:val="00980B3C"/>
    <w:rsid w:val="0098483C"/>
    <w:rsid w:val="00986B21"/>
    <w:rsid w:val="00990253"/>
    <w:rsid w:val="00990DB4"/>
    <w:rsid w:val="009944D6"/>
    <w:rsid w:val="009958CB"/>
    <w:rsid w:val="00997C40"/>
    <w:rsid w:val="009A0736"/>
    <w:rsid w:val="009A0D66"/>
    <w:rsid w:val="009B2F7D"/>
    <w:rsid w:val="009B31B2"/>
    <w:rsid w:val="009B3956"/>
    <w:rsid w:val="009C341C"/>
    <w:rsid w:val="009C54FA"/>
    <w:rsid w:val="009C723F"/>
    <w:rsid w:val="009D01C1"/>
    <w:rsid w:val="009D0487"/>
    <w:rsid w:val="009D102B"/>
    <w:rsid w:val="009D1FFB"/>
    <w:rsid w:val="009D21BE"/>
    <w:rsid w:val="009D22EB"/>
    <w:rsid w:val="009D2CF7"/>
    <w:rsid w:val="009D42CC"/>
    <w:rsid w:val="009D7632"/>
    <w:rsid w:val="009E45B1"/>
    <w:rsid w:val="009F0ED6"/>
    <w:rsid w:val="009F477B"/>
    <w:rsid w:val="009F4F91"/>
    <w:rsid w:val="00A023CC"/>
    <w:rsid w:val="00A10524"/>
    <w:rsid w:val="00A11AC5"/>
    <w:rsid w:val="00A11DB1"/>
    <w:rsid w:val="00A13318"/>
    <w:rsid w:val="00A15AF4"/>
    <w:rsid w:val="00A174A1"/>
    <w:rsid w:val="00A20A7A"/>
    <w:rsid w:val="00A20A96"/>
    <w:rsid w:val="00A20DA6"/>
    <w:rsid w:val="00A31FDE"/>
    <w:rsid w:val="00A32674"/>
    <w:rsid w:val="00A32D87"/>
    <w:rsid w:val="00A372BD"/>
    <w:rsid w:val="00A403C5"/>
    <w:rsid w:val="00A41940"/>
    <w:rsid w:val="00A41BEA"/>
    <w:rsid w:val="00A44878"/>
    <w:rsid w:val="00A4533F"/>
    <w:rsid w:val="00A47531"/>
    <w:rsid w:val="00A47AA5"/>
    <w:rsid w:val="00A53D16"/>
    <w:rsid w:val="00A552D6"/>
    <w:rsid w:val="00A5614F"/>
    <w:rsid w:val="00A57F54"/>
    <w:rsid w:val="00A6054A"/>
    <w:rsid w:val="00A6127E"/>
    <w:rsid w:val="00A62F2B"/>
    <w:rsid w:val="00A6464D"/>
    <w:rsid w:val="00A65DF8"/>
    <w:rsid w:val="00A727A8"/>
    <w:rsid w:val="00A76733"/>
    <w:rsid w:val="00A836EA"/>
    <w:rsid w:val="00A85462"/>
    <w:rsid w:val="00A90F34"/>
    <w:rsid w:val="00A91C14"/>
    <w:rsid w:val="00A9408D"/>
    <w:rsid w:val="00A94E66"/>
    <w:rsid w:val="00AA3F35"/>
    <w:rsid w:val="00AA6CCD"/>
    <w:rsid w:val="00AB3F38"/>
    <w:rsid w:val="00AB76C8"/>
    <w:rsid w:val="00AC107F"/>
    <w:rsid w:val="00AC21A5"/>
    <w:rsid w:val="00AC62CF"/>
    <w:rsid w:val="00AC7B00"/>
    <w:rsid w:val="00AD07E7"/>
    <w:rsid w:val="00AD28CB"/>
    <w:rsid w:val="00AD540E"/>
    <w:rsid w:val="00AD6D70"/>
    <w:rsid w:val="00AE366E"/>
    <w:rsid w:val="00AE6A54"/>
    <w:rsid w:val="00AF175A"/>
    <w:rsid w:val="00AF52DE"/>
    <w:rsid w:val="00B00B0E"/>
    <w:rsid w:val="00B00E23"/>
    <w:rsid w:val="00B037E8"/>
    <w:rsid w:val="00B03CC7"/>
    <w:rsid w:val="00B03CC9"/>
    <w:rsid w:val="00B05C53"/>
    <w:rsid w:val="00B122F3"/>
    <w:rsid w:val="00B2311E"/>
    <w:rsid w:val="00B235EE"/>
    <w:rsid w:val="00B23FD6"/>
    <w:rsid w:val="00B2430C"/>
    <w:rsid w:val="00B26CEE"/>
    <w:rsid w:val="00B31B50"/>
    <w:rsid w:val="00B31F80"/>
    <w:rsid w:val="00B32055"/>
    <w:rsid w:val="00B325B9"/>
    <w:rsid w:val="00B33F7A"/>
    <w:rsid w:val="00B353E9"/>
    <w:rsid w:val="00B36274"/>
    <w:rsid w:val="00B37C64"/>
    <w:rsid w:val="00B419CF"/>
    <w:rsid w:val="00B4439D"/>
    <w:rsid w:val="00B53156"/>
    <w:rsid w:val="00B63F50"/>
    <w:rsid w:val="00B65801"/>
    <w:rsid w:val="00B671DC"/>
    <w:rsid w:val="00B833F2"/>
    <w:rsid w:val="00B87A3D"/>
    <w:rsid w:val="00B90CAE"/>
    <w:rsid w:val="00B92B95"/>
    <w:rsid w:val="00BA0533"/>
    <w:rsid w:val="00BA2767"/>
    <w:rsid w:val="00BA532D"/>
    <w:rsid w:val="00BA6212"/>
    <w:rsid w:val="00BA6627"/>
    <w:rsid w:val="00BB0CD6"/>
    <w:rsid w:val="00BB1BF6"/>
    <w:rsid w:val="00BB2130"/>
    <w:rsid w:val="00BB38A7"/>
    <w:rsid w:val="00BB6BE2"/>
    <w:rsid w:val="00BD0C93"/>
    <w:rsid w:val="00BD3E62"/>
    <w:rsid w:val="00BD5445"/>
    <w:rsid w:val="00BE038A"/>
    <w:rsid w:val="00BE0C15"/>
    <w:rsid w:val="00BE1C6C"/>
    <w:rsid w:val="00BE239E"/>
    <w:rsid w:val="00BE3423"/>
    <w:rsid w:val="00BE52DF"/>
    <w:rsid w:val="00BE6544"/>
    <w:rsid w:val="00BF44F4"/>
    <w:rsid w:val="00BF4919"/>
    <w:rsid w:val="00BF4A50"/>
    <w:rsid w:val="00C01F45"/>
    <w:rsid w:val="00C023DC"/>
    <w:rsid w:val="00C02BED"/>
    <w:rsid w:val="00C05548"/>
    <w:rsid w:val="00C0754E"/>
    <w:rsid w:val="00C07B27"/>
    <w:rsid w:val="00C07DDD"/>
    <w:rsid w:val="00C139BA"/>
    <w:rsid w:val="00C20594"/>
    <w:rsid w:val="00C225A8"/>
    <w:rsid w:val="00C231BE"/>
    <w:rsid w:val="00C243CD"/>
    <w:rsid w:val="00C24770"/>
    <w:rsid w:val="00C302D2"/>
    <w:rsid w:val="00C33D57"/>
    <w:rsid w:val="00C3593E"/>
    <w:rsid w:val="00C3692A"/>
    <w:rsid w:val="00C410EF"/>
    <w:rsid w:val="00C46532"/>
    <w:rsid w:val="00C47403"/>
    <w:rsid w:val="00C5300F"/>
    <w:rsid w:val="00C53E2D"/>
    <w:rsid w:val="00C55105"/>
    <w:rsid w:val="00C55600"/>
    <w:rsid w:val="00C56550"/>
    <w:rsid w:val="00C572D7"/>
    <w:rsid w:val="00C61D88"/>
    <w:rsid w:val="00C67F4B"/>
    <w:rsid w:val="00C728F6"/>
    <w:rsid w:val="00C82CCD"/>
    <w:rsid w:val="00C85681"/>
    <w:rsid w:val="00C9066B"/>
    <w:rsid w:val="00C925E4"/>
    <w:rsid w:val="00CA7616"/>
    <w:rsid w:val="00CB2568"/>
    <w:rsid w:val="00CB3ED6"/>
    <w:rsid w:val="00CB5774"/>
    <w:rsid w:val="00CB5D21"/>
    <w:rsid w:val="00CC066E"/>
    <w:rsid w:val="00CC0C95"/>
    <w:rsid w:val="00CC34E5"/>
    <w:rsid w:val="00CC6D2D"/>
    <w:rsid w:val="00CC72EB"/>
    <w:rsid w:val="00CD05C5"/>
    <w:rsid w:val="00CD4229"/>
    <w:rsid w:val="00CD68F1"/>
    <w:rsid w:val="00CE126E"/>
    <w:rsid w:val="00CE4668"/>
    <w:rsid w:val="00CE4CDA"/>
    <w:rsid w:val="00CF00AC"/>
    <w:rsid w:val="00CF2CD9"/>
    <w:rsid w:val="00CF2DCA"/>
    <w:rsid w:val="00CF5402"/>
    <w:rsid w:val="00D02160"/>
    <w:rsid w:val="00D0520A"/>
    <w:rsid w:val="00D05358"/>
    <w:rsid w:val="00D14E1F"/>
    <w:rsid w:val="00D1518D"/>
    <w:rsid w:val="00D1714E"/>
    <w:rsid w:val="00D23FCF"/>
    <w:rsid w:val="00D2466A"/>
    <w:rsid w:val="00D24891"/>
    <w:rsid w:val="00D259D5"/>
    <w:rsid w:val="00D25E0F"/>
    <w:rsid w:val="00D26444"/>
    <w:rsid w:val="00D3076B"/>
    <w:rsid w:val="00D3615C"/>
    <w:rsid w:val="00D4191E"/>
    <w:rsid w:val="00D5077F"/>
    <w:rsid w:val="00D51CD2"/>
    <w:rsid w:val="00D52F60"/>
    <w:rsid w:val="00D5621E"/>
    <w:rsid w:val="00D566BB"/>
    <w:rsid w:val="00D572E2"/>
    <w:rsid w:val="00D6154E"/>
    <w:rsid w:val="00D617C4"/>
    <w:rsid w:val="00D62949"/>
    <w:rsid w:val="00D646B2"/>
    <w:rsid w:val="00D81C29"/>
    <w:rsid w:val="00D8233A"/>
    <w:rsid w:val="00D82D6E"/>
    <w:rsid w:val="00D832A9"/>
    <w:rsid w:val="00D91878"/>
    <w:rsid w:val="00D920A3"/>
    <w:rsid w:val="00D94D0B"/>
    <w:rsid w:val="00D9743E"/>
    <w:rsid w:val="00D977C5"/>
    <w:rsid w:val="00DA7448"/>
    <w:rsid w:val="00DA7978"/>
    <w:rsid w:val="00DA7EDD"/>
    <w:rsid w:val="00DB215F"/>
    <w:rsid w:val="00DB3550"/>
    <w:rsid w:val="00DB71F1"/>
    <w:rsid w:val="00DC08C8"/>
    <w:rsid w:val="00DC09F0"/>
    <w:rsid w:val="00DD1F91"/>
    <w:rsid w:val="00DD463E"/>
    <w:rsid w:val="00DD704B"/>
    <w:rsid w:val="00DE0AB9"/>
    <w:rsid w:val="00DE2294"/>
    <w:rsid w:val="00DE791F"/>
    <w:rsid w:val="00DF0084"/>
    <w:rsid w:val="00DF26D8"/>
    <w:rsid w:val="00DF7B0B"/>
    <w:rsid w:val="00DF7E8D"/>
    <w:rsid w:val="00E0597F"/>
    <w:rsid w:val="00E06895"/>
    <w:rsid w:val="00E0713E"/>
    <w:rsid w:val="00E122B9"/>
    <w:rsid w:val="00E14FE7"/>
    <w:rsid w:val="00E15081"/>
    <w:rsid w:val="00E171B4"/>
    <w:rsid w:val="00E34D43"/>
    <w:rsid w:val="00E37236"/>
    <w:rsid w:val="00E42158"/>
    <w:rsid w:val="00E4244A"/>
    <w:rsid w:val="00E455B8"/>
    <w:rsid w:val="00E5247C"/>
    <w:rsid w:val="00E61183"/>
    <w:rsid w:val="00E65C64"/>
    <w:rsid w:val="00E674BE"/>
    <w:rsid w:val="00E72F8E"/>
    <w:rsid w:val="00E73B87"/>
    <w:rsid w:val="00E74814"/>
    <w:rsid w:val="00E7672F"/>
    <w:rsid w:val="00E872D0"/>
    <w:rsid w:val="00E9264F"/>
    <w:rsid w:val="00E97626"/>
    <w:rsid w:val="00E97B8C"/>
    <w:rsid w:val="00EA0230"/>
    <w:rsid w:val="00EA28E1"/>
    <w:rsid w:val="00EA2DCA"/>
    <w:rsid w:val="00EA358E"/>
    <w:rsid w:val="00EA39BB"/>
    <w:rsid w:val="00EA3B6F"/>
    <w:rsid w:val="00EA50F6"/>
    <w:rsid w:val="00EA57E7"/>
    <w:rsid w:val="00EA6467"/>
    <w:rsid w:val="00EB0B8B"/>
    <w:rsid w:val="00EB2A39"/>
    <w:rsid w:val="00EB619C"/>
    <w:rsid w:val="00EC166B"/>
    <w:rsid w:val="00EC1E6C"/>
    <w:rsid w:val="00EC303F"/>
    <w:rsid w:val="00EC3183"/>
    <w:rsid w:val="00ED03F7"/>
    <w:rsid w:val="00ED1016"/>
    <w:rsid w:val="00ED5317"/>
    <w:rsid w:val="00ED645F"/>
    <w:rsid w:val="00ED65F7"/>
    <w:rsid w:val="00EE2CF3"/>
    <w:rsid w:val="00EE7CBC"/>
    <w:rsid w:val="00EF30AB"/>
    <w:rsid w:val="00EF617D"/>
    <w:rsid w:val="00F04C4F"/>
    <w:rsid w:val="00F05749"/>
    <w:rsid w:val="00F07F9B"/>
    <w:rsid w:val="00F1445C"/>
    <w:rsid w:val="00F164C7"/>
    <w:rsid w:val="00F2100B"/>
    <w:rsid w:val="00F21F17"/>
    <w:rsid w:val="00F2677F"/>
    <w:rsid w:val="00F35E5A"/>
    <w:rsid w:val="00F36451"/>
    <w:rsid w:val="00F37F90"/>
    <w:rsid w:val="00F4020B"/>
    <w:rsid w:val="00F423A4"/>
    <w:rsid w:val="00F43473"/>
    <w:rsid w:val="00F4348F"/>
    <w:rsid w:val="00F4475D"/>
    <w:rsid w:val="00F52F0D"/>
    <w:rsid w:val="00F52FF5"/>
    <w:rsid w:val="00F55BE0"/>
    <w:rsid w:val="00F645F8"/>
    <w:rsid w:val="00F66ECE"/>
    <w:rsid w:val="00F67F6E"/>
    <w:rsid w:val="00F74C9B"/>
    <w:rsid w:val="00F800D7"/>
    <w:rsid w:val="00F817F5"/>
    <w:rsid w:val="00F8229C"/>
    <w:rsid w:val="00F918E3"/>
    <w:rsid w:val="00F91B62"/>
    <w:rsid w:val="00F95EBA"/>
    <w:rsid w:val="00F97F53"/>
    <w:rsid w:val="00FA166C"/>
    <w:rsid w:val="00FA381B"/>
    <w:rsid w:val="00FA6381"/>
    <w:rsid w:val="00FA6860"/>
    <w:rsid w:val="00FB1989"/>
    <w:rsid w:val="00FB410D"/>
    <w:rsid w:val="00FB619F"/>
    <w:rsid w:val="00FB7143"/>
    <w:rsid w:val="00FB79E4"/>
    <w:rsid w:val="00FC095E"/>
    <w:rsid w:val="00FC2222"/>
    <w:rsid w:val="00FC357E"/>
    <w:rsid w:val="00FC4A7C"/>
    <w:rsid w:val="00FC5A91"/>
    <w:rsid w:val="00FC70BB"/>
    <w:rsid w:val="00FC7FCD"/>
    <w:rsid w:val="00FD22B9"/>
    <w:rsid w:val="00FD4C5B"/>
    <w:rsid w:val="00FD6CF1"/>
    <w:rsid w:val="00FD75B5"/>
    <w:rsid w:val="00FE017F"/>
    <w:rsid w:val="00FE1FB6"/>
    <w:rsid w:val="00FE38E9"/>
    <w:rsid w:val="00FE3B14"/>
    <w:rsid w:val="00FE4D05"/>
    <w:rsid w:val="00FF0D7E"/>
    <w:rsid w:val="00FF0EEE"/>
    <w:rsid w:val="00FF2A42"/>
    <w:rsid w:val="00FF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83A7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C139BA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EFA"/>
  </w:style>
  <w:style w:type="paragraph" w:styleId="Titolo1">
    <w:name w:val="heading 1"/>
    <w:basedOn w:val="Normale"/>
    <w:next w:val="Normale"/>
    <w:qFormat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paragraph" w:styleId="Titolo2">
    <w:name w:val="heading 2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1"/>
    </w:pPr>
    <w:rPr>
      <w:b/>
    </w:rPr>
  </w:style>
  <w:style w:type="paragraph" w:styleId="Titolo3">
    <w:name w:val="heading 3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2"/>
    </w:pPr>
    <w:rPr>
      <w:rFonts w:ascii="Arial" w:hAnsi="Arial"/>
      <w:b/>
      <w:sz w:val="36"/>
    </w:rPr>
  </w:style>
  <w:style w:type="paragraph" w:styleId="Titolo4">
    <w:name w:val="heading 4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3"/>
    </w:pPr>
    <w:rPr>
      <w:rFonts w:ascii="Arial" w:hAnsi="Arial"/>
      <w:sz w:val="32"/>
    </w:rPr>
  </w:style>
  <w:style w:type="paragraph" w:styleId="Titolo5">
    <w:name w:val="heading 5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outlineLvl w:val="4"/>
    </w:pPr>
    <w:rPr>
      <w:b/>
    </w:rPr>
  </w:style>
  <w:style w:type="paragraph" w:styleId="Titolo6">
    <w:name w:val="heading 6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5"/>
    </w:pPr>
    <w:rPr>
      <w:rFonts w:ascii="Arial" w:hAnsi="Arial"/>
      <w:b/>
      <w:sz w:val="32"/>
    </w:rPr>
  </w:style>
  <w:style w:type="paragraph" w:styleId="Titolo7">
    <w:name w:val="heading 7"/>
    <w:basedOn w:val="Normale"/>
    <w:next w:val="Normale"/>
    <w:qFormat/>
    <w:pPr>
      <w:keepNext/>
      <w:ind w:right="1133"/>
      <w:jc w:val="center"/>
      <w:outlineLvl w:val="6"/>
    </w:pPr>
    <w:rPr>
      <w:b/>
      <w:sz w:val="24"/>
    </w:rPr>
  </w:style>
  <w:style w:type="paragraph" w:styleId="Titolo8">
    <w:name w:val="heading 8"/>
    <w:basedOn w:val="Normale"/>
    <w:next w:val="Normale"/>
    <w:qFormat/>
    <w:pPr>
      <w:keepNext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10" w:color="auto" w:fill="auto"/>
      <w:ind w:right="1133"/>
      <w:jc w:val="center"/>
      <w:outlineLvl w:val="7"/>
    </w:pPr>
    <w:rPr>
      <w:sz w:val="28"/>
    </w:rPr>
  </w:style>
  <w:style w:type="paragraph" w:styleId="Titolo9">
    <w:name w:val="heading 9"/>
    <w:basedOn w:val="Normale"/>
    <w:next w:val="Normale"/>
    <w:qFormat/>
    <w:pPr>
      <w:keepNext/>
      <w:ind w:right="1133"/>
      <w:outlineLvl w:val="8"/>
    </w:pPr>
    <w:rPr>
      <w:b/>
      <w:bCs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</w:style>
  <w:style w:type="character" w:styleId="Collegamentoipertestuale">
    <w:name w:val="Hyperlink"/>
    <w:rPr>
      <w:color w:val="0000FF"/>
      <w:u w:val="single"/>
    </w:rPr>
  </w:style>
  <w:style w:type="paragraph" w:customStyle="1" w:styleId="Corpodeltesto">
    <w:name w:val="Corpo del testo"/>
    <w:basedOn w:val="Normale"/>
    <w:pPr>
      <w:ind w:right="1133"/>
      <w:jc w:val="both"/>
    </w:pPr>
    <w:rPr>
      <w:sz w:val="22"/>
    </w:rPr>
  </w:style>
  <w:style w:type="paragraph" w:styleId="Testonotaapidipagina">
    <w:name w:val="footnote text"/>
    <w:basedOn w:val="Normale"/>
    <w:semiHidden/>
  </w:style>
  <w:style w:type="character" w:styleId="Rimandonotaapidipagina">
    <w:name w:val="footnote reference"/>
    <w:semiHidden/>
    <w:rPr>
      <w:vertAlign w:val="superscript"/>
    </w:r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F26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D4191E"/>
    <w:rPr>
      <w:rFonts w:ascii="Tahoma" w:hAnsi="Tahoma" w:cs="Tahoma"/>
      <w:sz w:val="16"/>
      <w:szCs w:val="16"/>
    </w:rPr>
  </w:style>
  <w:style w:type="paragraph" w:customStyle="1" w:styleId="Titololt">
    <w:name w:val="Titolo lt"/>
    <w:basedOn w:val="Normale"/>
    <w:next w:val="Normale"/>
    <w:rsid w:val="008F7B5F"/>
    <w:pPr>
      <w:keepNext/>
      <w:spacing w:before="240"/>
    </w:pPr>
    <w:rPr>
      <w:rFonts w:ascii="Futura Std Book" w:hAnsi="Futura Std Book"/>
      <w:b/>
      <w:bCs/>
      <w:sz w:val="18"/>
      <w:szCs w:val="24"/>
    </w:rPr>
  </w:style>
  <w:style w:type="paragraph" w:customStyle="1" w:styleId="Normalelt">
    <w:name w:val="Normale lt"/>
    <w:basedOn w:val="Normale"/>
    <w:rsid w:val="008F7B5F"/>
    <w:pPr>
      <w:spacing w:before="120" w:after="120" w:line="360" w:lineRule="exact"/>
    </w:pPr>
    <w:rPr>
      <w:rFonts w:ascii="Arial" w:hAnsi="Arial" w:cs="Arial"/>
      <w:szCs w:val="24"/>
    </w:rPr>
  </w:style>
  <w:style w:type="paragraph" w:customStyle="1" w:styleId="nomefirma">
    <w:name w:val="nome firma"/>
    <w:basedOn w:val="Normale"/>
    <w:rsid w:val="008F7B5F"/>
    <w:pPr>
      <w:spacing w:line="360" w:lineRule="exact"/>
      <w:ind w:left="4309"/>
      <w:jc w:val="center"/>
    </w:pPr>
    <w:rPr>
      <w:rFonts w:ascii="Futura Std Book" w:hAnsi="Futura Std Book"/>
      <w:sz w:val="18"/>
    </w:rPr>
  </w:style>
  <w:style w:type="paragraph" w:styleId="Titolo">
    <w:name w:val="Title"/>
    <w:basedOn w:val="Normale"/>
    <w:qFormat/>
    <w:rsid w:val="008F7B5F"/>
    <w:pPr>
      <w:jc w:val="center"/>
    </w:pPr>
    <w:rPr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8F7B5F"/>
    <w:pPr>
      <w:ind w:left="708"/>
    </w:pPr>
    <w:rPr>
      <w:sz w:val="24"/>
      <w:szCs w:val="24"/>
    </w:rPr>
  </w:style>
  <w:style w:type="table" w:styleId="TabellaWeb1">
    <w:name w:val="Table Web 1"/>
    <w:basedOn w:val="Tabellanormale"/>
    <w:rsid w:val="007C4C5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TableNormal">
    <w:name w:val="Table Normal"/>
    <w:uiPriority w:val="2"/>
    <w:semiHidden/>
    <w:qFormat/>
    <w:rsid w:val="00DD1F91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spanboldcenterbig">
    <w:name w:val="span_bold_center_big"/>
    <w:basedOn w:val="Carpredefinitoparagrafo"/>
    <w:rsid w:val="002D786D"/>
  </w:style>
  <w:style w:type="paragraph" w:customStyle="1" w:styleId="Default">
    <w:name w:val="Default"/>
    <w:rsid w:val="0029332E"/>
    <w:pPr>
      <w:autoSpaceDE w:val="0"/>
      <w:autoSpaceDN w:val="0"/>
      <w:adjustRightInd w:val="0"/>
    </w:pPr>
    <w:rPr>
      <w:rFonts w:ascii="Corbel" w:hAnsi="Corbel" w:cs="Corbel"/>
      <w:color w:val="000000"/>
      <w:sz w:val="24"/>
      <w:szCs w:val="24"/>
    </w:rPr>
  </w:style>
  <w:style w:type="character" w:customStyle="1" w:styleId="Titolo60">
    <w:name w:val="Titolo #6_"/>
    <w:link w:val="Titolo61"/>
    <w:locked/>
    <w:rsid w:val="006E4E92"/>
    <w:rPr>
      <w:rFonts w:ascii="Arial" w:eastAsia="Arial" w:hAnsi="Arial" w:cs="Arial"/>
      <w:b/>
      <w:bCs/>
      <w:sz w:val="18"/>
      <w:szCs w:val="18"/>
      <w:shd w:val="clear" w:color="auto" w:fill="FFFFFF"/>
    </w:rPr>
  </w:style>
  <w:style w:type="paragraph" w:customStyle="1" w:styleId="Titolo61">
    <w:name w:val="Titolo #6"/>
    <w:basedOn w:val="Normale"/>
    <w:link w:val="Titolo60"/>
    <w:rsid w:val="006E4E92"/>
    <w:pPr>
      <w:widowControl w:val="0"/>
      <w:shd w:val="clear" w:color="auto" w:fill="FFFFFF"/>
      <w:spacing w:before="480" w:line="472" w:lineRule="exact"/>
      <w:jc w:val="center"/>
      <w:outlineLvl w:val="5"/>
    </w:pPr>
    <w:rPr>
      <w:rFonts w:ascii="Arial" w:eastAsia="Arial" w:hAnsi="Arial" w:cs="Arial"/>
      <w:b/>
      <w:bCs/>
      <w:sz w:val="18"/>
      <w:szCs w:val="18"/>
    </w:rPr>
  </w:style>
  <w:style w:type="paragraph" w:customStyle="1" w:styleId="Standard">
    <w:name w:val="Standard"/>
    <w:rsid w:val="00AE366E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  <w:sz w:val="22"/>
      <w:szCs w:val="22"/>
      <w:lang w:eastAsia="en-US"/>
    </w:rPr>
  </w:style>
  <w:style w:type="paragraph" w:styleId="Corpotesto">
    <w:name w:val="Body Text"/>
    <w:basedOn w:val="Normale"/>
    <w:link w:val="CorpotestoCarattere"/>
    <w:uiPriority w:val="1"/>
    <w:qFormat/>
    <w:rsid w:val="00E42158"/>
    <w:pPr>
      <w:widowControl w:val="0"/>
      <w:autoSpaceDE w:val="0"/>
      <w:autoSpaceDN w:val="0"/>
    </w:pPr>
    <w:rPr>
      <w:rFonts w:ascii="Arial" w:eastAsia="Arial" w:hAnsi="Arial" w:cs="Arial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E42158"/>
    <w:rPr>
      <w:rFonts w:ascii="Arial" w:eastAsia="Arial" w:hAnsi="Arial" w:cs="Arial"/>
      <w:sz w:val="22"/>
      <w:szCs w:val="22"/>
      <w:lang w:bidi="it-IT"/>
    </w:rPr>
  </w:style>
  <w:style w:type="table" w:customStyle="1" w:styleId="Grigliatabella1">
    <w:name w:val="Griglia tabella1"/>
    <w:basedOn w:val="Tabellanormale"/>
    <w:next w:val="Grigliatabella"/>
    <w:rsid w:val="00015D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e"/>
    <w:uiPriority w:val="1"/>
    <w:qFormat/>
    <w:rsid w:val="0097360E"/>
    <w:pPr>
      <w:widowControl w:val="0"/>
      <w:autoSpaceDE w:val="0"/>
      <w:autoSpaceDN w:val="0"/>
    </w:pPr>
    <w:rPr>
      <w:sz w:val="22"/>
      <w:szCs w:val="22"/>
      <w:lang w:eastAsia="en-US"/>
    </w:rPr>
  </w:style>
  <w:style w:type="table" w:customStyle="1" w:styleId="TableNormal1">
    <w:name w:val="Table Normal1"/>
    <w:uiPriority w:val="2"/>
    <w:semiHidden/>
    <w:unhideWhenUsed/>
    <w:qFormat/>
    <w:rsid w:val="003D24B4"/>
    <w:pPr>
      <w:suppressAutoHyphens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C139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004361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9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809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91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50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63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34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738842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82919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199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3143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62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5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555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36655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482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3530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29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884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B365743-D50E-4C2D-B971-A5277AD10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2</Pages>
  <Words>320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Links>
    <vt:vector size="18" baseType="variant">
      <vt:variant>
        <vt:i4>7340081</vt:i4>
      </vt:variant>
      <vt:variant>
        <vt:i4>18</vt:i4>
      </vt:variant>
      <vt:variant>
        <vt:i4>0</vt:i4>
      </vt:variant>
      <vt:variant>
        <vt:i4>5</vt:i4>
      </vt:variant>
      <vt:variant>
        <vt:lpwstr>http://www.itirighi.it/</vt:lpwstr>
      </vt:variant>
      <vt:variant>
        <vt:lpwstr/>
      </vt:variant>
      <vt:variant>
        <vt:i4>1048698</vt:i4>
      </vt:variant>
      <vt:variant>
        <vt:i4>15</vt:i4>
      </vt:variant>
      <vt:variant>
        <vt:i4>0</vt:i4>
      </vt:variant>
      <vt:variant>
        <vt:i4>5</vt:i4>
      </vt:variant>
      <vt:variant>
        <vt:lpwstr>mailto:NATF02000T@istruzione.it</vt:lpwstr>
      </vt:variant>
      <vt:variant>
        <vt:lpwstr/>
      </vt:variant>
      <vt:variant>
        <vt:i4>5898268</vt:i4>
      </vt:variant>
      <vt:variant>
        <vt:i4>2143</vt:i4>
      </vt:variant>
      <vt:variant>
        <vt:i4>1027</vt:i4>
      </vt:variant>
      <vt:variant>
        <vt:i4>1</vt:i4>
      </vt:variant>
      <vt:variant>
        <vt:lpwstr>D:\Sferrazza\Pictures\unesco_3.gif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assunta boffo</dc:creator>
  <cp:lastModifiedBy>Utente</cp:lastModifiedBy>
  <cp:revision>8</cp:revision>
  <cp:lastPrinted>2020-02-24T13:03:00Z</cp:lastPrinted>
  <dcterms:created xsi:type="dcterms:W3CDTF">2024-12-04T11:14:00Z</dcterms:created>
  <dcterms:modified xsi:type="dcterms:W3CDTF">2024-12-13T11:14:00Z</dcterms:modified>
</cp:coreProperties>
</file>