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27B9FCF" w14:textId="49A8CA23" w:rsidR="00DD1F91" w:rsidRDefault="002D473A" w:rsidP="00EC3183">
      <w:pPr>
        <w:jc w:val="both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</w:t>
      </w:r>
      <w:r w:rsidR="00EC3183">
        <w:rPr>
          <w:sz w:val="16"/>
          <w:szCs w:val="16"/>
        </w:rPr>
        <w:t xml:space="preserve">          </w:t>
      </w:r>
      <w:r>
        <w:rPr>
          <w:sz w:val="16"/>
          <w:szCs w:val="16"/>
        </w:rPr>
        <w:t xml:space="preserve">    </w:t>
      </w:r>
      <w:r w:rsidR="00EC3183">
        <w:rPr>
          <w:sz w:val="16"/>
          <w:szCs w:val="16"/>
        </w:rPr>
        <w:t xml:space="preserve">   </w:t>
      </w:r>
      <w:r>
        <w:rPr>
          <w:sz w:val="16"/>
          <w:szCs w:val="16"/>
        </w:rPr>
        <w:t xml:space="preserve">  </w:t>
      </w:r>
      <w:r w:rsidR="00EC3183">
        <w:rPr>
          <w:sz w:val="16"/>
          <w:szCs w:val="16"/>
        </w:rPr>
        <w:t xml:space="preserve">                                                            </w:t>
      </w:r>
      <w:r>
        <w:rPr>
          <w:sz w:val="16"/>
          <w:szCs w:val="16"/>
        </w:rPr>
        <w:t xml:space="preserve">   </w:t>
      </w:r>
    </w:p>
    <w:p w14:paraId="283CB8C1" w14:textId="008D3CF2" w:rsidR="007C09AC" w:rsidRPr="00ED645F" w:rsidRDefault="00DD1F91" w:rsidP="00ED645F">
      <w:pPr>
        <w:pStyle w:val="Default"/>
        <w:jc w:val="both"/>
        <w:rPr>
          <w:rFonts w:ascii="English111 Adagio BT" w:hAnsi="English111 Adagio BT" w:cs="English111 Adagio BT"/>
        </w:rPr>
      </w:pPr>
      <w:r>
        <w:rPr>
          <w:sz w:val="16"/>
          <w:szCs w:val="16"/>
        </w:rPr>
        <w:t xml:space="preserve">   </w:t>
      </w:r>
      <w:r w:rsidR="00EC3183">
        <w:rPr>
          <w:sz w:val="16"/>
          <w:szCs w:val="16"/>
        </w:rPr>
        <w:t xml:space="preserve">                                                                                                                        </w:t>
      </w:r>
      <w:r>
        <w:rPr>
          <w:sz w:val="16"/>
          <w:szCs w:val="16"/>
        </w:rPr>
        <w:t xml:space="preserve">     </w:t>
      </w:r>
    </w:p>
    <w:p w14:paraId="691F8CB1" w14:textId="77777777" w:rsidR="00253954" w:rsidRDefault="00253954" w:rsidP="00DA7448">
      <w:pPr>
        <w:widowControl w:val="0"/>
        <w:tabs>
          <w:tab w:val="left" w:pos="1733"/>
        </w:tabs>
        <w:autoSpaceDE w:val="0"/>
        <w:autoSpaceDN w:val="0"/>
        <w:ind w:right="284"/>
        <w:jc w:val="center"/>
        <w:rPr>
          <w:rFonts w:ascii="Calibri" w:eastAsia="Calibri" w:hAnsi="Calibri" w:cs="Calibri"/>
          <w:b/>
          <w:sz w:val="22"/>
          <w:szCs w:val="22"/>
          <w:lang w:eastAsia="en-US"/>
        </w:rPr>
      </w:pPr>
    </w:p>
    <w:p w14:paraId="7A655E27" w14:textId="77777777" w:rsidR="00253954" w:rsidRDefault="00253954" w:rsidP="00DA7448">
      <w:pPr>
        <w:widowControl w:val="0"/>
        <w:tabs>
          <w:tab w:val="left" w:pos="1733"/>
        </w:tabs>
        <w:autoSpaceDE w:val="0"/>
        <w:autoSpaceDN w:val="0"/>
        <w:ind w:right="284"/>
        <w:jc w:val="center"/>
        <w:rPr>
          <w:rFonts w:ascii="Calibri" w:eastAsia="Calibri" w:hAnsi="Calibri" w:cs="Calibri"/>
          <w:b/>
          <w:sz w:val="22"/>
          <w:szCs w:val="22"/>
          <w:lang w:eastAsia="en-US"/>
        </w:rPr>
      </w:pPr>
    </w:p>
    <w:tbl>
      <w:tblPr>
        <w:tblW w:w="10329" w:type="dxa"/>
        <w:tblInd w:w="-15" w:type="dxa"/>
        <w:tblLayout w:type="fixed"/>
        <w:tblLook w:val="04A0" w:firstRow="1" w:lastRow="0" w:firstColumn="1" w:lastColumn="0" w:noHBand="0" w:noVBand="1"/>
      </w:tblPr>
      <w:tblGrid>
        <w:gridCol w:w="10329"/>
      </w:tblGrid>
      <w:tr w:rsidR="006668E7" w14:paraId="390B00F4" w14:textId="77777777" w:rsidTr="00072DD0">
        <w:trPr>
          <w:trHeight w:val="699"/>
        </w:trPr>
        <w:tc>
          <w:tcPr>
            <w:tcW w:w="10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EFFEB3" w14:textId="77777777" w:rsidR="006668E7" w:rsidRDefault="006668E7" w:rsidP="00584EE6">
            <w:pPr>
              <w:jc w:val="center"/>
              <w:rPr>
                <w:b/>
                <w:i/>
                <w:i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br w:type="page"/>
              <w:t xml:space="preserve">ALLEGATO B: </w:t>
            </w:r>
            <w:r>
              <w:rPr>
                <w:b/>
                <w:sz w:val="24"/>
                <w:szCs w:val="24"/>
              </w:rPr>
              <w:t>GRIGLIA DI VALUTAZIONE DEI TITOLI PER ESPERTO</w:t>
            </w:r>
          </w:p>
        </w:tc>
      </w:tr>
    </w:tbl>
    <w:tbl>
      <w:tblPr>
        <w:tblStyle w:val="Grigliatabella"/>
        <w:tblW w:w="9996" w:type="dxa"/>
        <w:tblLook w:val="04A0" w:firstRow="1" w:lastRow="0" w:firstColumn="1" w:lastColumn="0" w:noHBand="0" w:noVBand="1"/>
      </w:tblPr>
      <w:tblGrid>
        <w:gridCol w:w="3016"/>
        <w:gridCol w:w="2059"/>
        <w:gridCol w:w="1827"/>
        <w:gridCol w:w="1547"/>
        <w:gridCol w:w="1547"/>
      </w:tblGrid>
      <w:tr w:rsidR="00CB6E99" w:rsidRPr="00C87B32" w14:paraId="3D1EDAD7" w14:textId="111DF7D2" w:rsidTr="00CB6E99">
        <w:tc>
          <w:tcPr>
            <w:tcW w:w="3016" w:type="dxa"/>
          </w:tcPr>
          <w:p w14:paraId="0C4BA2C5" w14:textId="77777777" w:rsidR="00CB6E99" w:rsidRPr="00C87B32" w:rsidRDefault="00CB6E99" w:rsidP="00B4023E">
            <w:pPr>
              <w:jc w:val="both"/>
              <w:rPr>
                <w:b/>
                <w:sz w:val="24"/>
                <w:szCs w:val="24"/>
              </w:rPr>
            </w:pPr>
            <w:r w:rsidRPr="00C87B32">
              <w:rPr>
                <w:b/>
                <w:sz w:val="24"/>
                <w:szCs w:val="24"/>
              </w:rPr>
              <w:t>Titoli</w:t>
            </w:r>
          </w:p>
        </w:tc>
        <w:tc>
          <w:tcPr>
            <w:tcW w:w="2059" w:type="dxa"/>
          </w:tcPr>
          <w:p w14:paraId="4CB0179D" w14:textId="77777777" w:rsidR="00CB6E99" w:rsidRPr="00C87B32" w:rsidRDefault="00CB6E99" w:rsidP="00B4023E">
            <w:pPr>
              <w:jc w:val="both"/>
              <w:rPr>
                <w:b/>
                <w:sz w:val="24"/>
                <w:szCs w:val="24"/>
              </w:rPr>
            </w:pPr>
            <w:r w:rsidRPr="00C87B32">
              <w:rPr>
                <w:b/>
                <w:sz w:val="24"/>
                <w:szCs w:val="24"/>
              </w:rPr>
              <w:t>Numero titoli valutabili</w:t>
            </w:r>
          </w:p>
        </w:tc>
        <w:tc>
          <w:tcPr>
            <w:tcW w:w="1827" w:type="dxa"/>
          </w:tcPr>
          <w:p w14:paraId="1A86B6C8" w14:textId="77777777" w:rsidR="00CB6E99" w:rsidRPr="00C87B32" w:rsidRDefault="00CB6E99" w:rsidP="00B4023E">
            <w:pPr>
              <w:jc w:val="both"/>
              <w:rPr>
                <w:b/>
                <w:sz w:val="24"/>
                <w:szCs w:val="24"/>
              </w:rPr>
            </w:pPr>
            <w:r w:rsidRPr="00C87B32">
              <w:rPr>
                <w:b/>
                <w:sz w:val="24"/>
                <w:szCs w:val="24"/>
              </w:rPr>
              <w:t>Punti per titolo</w:t>
            </w:r>
          </w:p>
        </w:tc>
        <w:tc>
          <w:tcPr>
            <w:tcW w:w="1547" w:type="dxa"/>
          </w:tcPr>
          <w:p w14:paraId="45B8FCB8" w14:textId="22C5E2A6" w:rsidR="00CB6E99" w:rsidRPr="00CB6E99" w:rsidRDefault="00CB6E99" w:rsidP="00B4023E">
            <w:pPr>
              <w:jc w:val="both"/>
            </w:pPr>
            <w:r w:rsidRPr="00CB6E99">
              <w:t>Da compilare a cura del candidato</w:t>
            </w:r>
          </w:p>
        </w:tc>
        <w:tc>
          <w:tcPr>
            <w:tcW w:w="1547" w:type="dxa"/>
          </w:tcPr>
          <w:p w14:paraId="64C3F8FB" w14:textId="155BFE8A" w:rsidR="00CB6E99" w:rsidRPr="00CB6E99" w:rsidRDefault="00CB6E99" w:rsidP="00B4023E">
            <w:pPr>
              <w:jc w:val="both"/>
            </w:pPr>
            <w:r w:rsidRPr="00CB6E99">
              <w:t>Da compilare a cura della commissione</w:t>
            </w:r>
          </w:p>
        </w:tc>
      </w:tr>
      <w:tr w:rsidR="00CB6E99" w:rsidRPr="00C87B32" w14:paraId="314415F6" w14:textId="4D33A2BA" w:rsidTr="00CB6E99">
        <w:tc>
          <w:tcPr>
            <w:tcW w:w="3016" w:type="dxa"/>
          </w:tcPr>
          <w:p w14:paraId="63BE4F2F" w14:textId="77777777" w:rsidR="00CB6E99" w:rsidRPr="00C87B32" w:rsidRDefault="00CB6E99" w:rsidP="00B4023E">
            <w:pPr>
              <w:jc w:val="both"/>
              <w:rPr>
                <w:sz w:val="24"/>
                <w:szCs w:val="24"/>
              </w:rPr>
            </w:pPr>
            <w:r w:rsidRPr="00C87B32">
              <w:rPr>
                <w:sz w:val="24"/>
                <w:szCs w:val="24"/>
              </w:rPr>
              <w:t>Possesso di Laurea, in ordinamento estero, preferibilmente in matematica/fisica</w:t>
            </w:r>
          </w:p>
          <w:p w14:paraId="16F09931" w14:textId="77777777" w:rsidR="00CB6E99" w:rsidRPr="00C87B32" w:rsidRDefault="00CB6E99" w:rsidP="00CB6E99">
            <w:pPr>
              <w:pStyle w:val="Paragrafoelenco"/>
              <w:widowControl w:val="0"/>
              <w:numPr>
                <w:ilvl w:val="0"/>
                <w:numId w:val="42"/>
              </w:numPr>
              <w:autoSpaceDE w:val="0"/>
              <w:autoSpaceDN w:val="0"/>
              <w:jc w:val="both"/>
            </w:pPr>
            <w:r w:rsidRPr="00C87B32">
              <w:t>Matematica/fisica</w:t>
            </w:r>
          </w:p>
          <w:p w14:paraId="27319B7C" w14:textId="77777777" w:rsidR="00CB6E99" w:rsidRPr="00C87B32" w:rsidRDefault="00CB6E99" w:rsidP="00CB6E99">
            <w:pPr>
              <w:pStyle w:val="Paragrafoelenco"/>
              <w:widowControl w:val="0"/>
              <w:numPr>
                <w:ilvl w:val="0"/>
                <w:numId w:val="42"/>
              </w:numPr>
              <w:autoSpaceDE w:val="0"/>
              <w:autoSpaceDN w:val="0"/>
              <w:jc w:val="both"/>
            </w:pPr>
            <w:r w:rsidRPr="00C87B32">
              <w:t>Altre discipline</w:t>
            </w:r>
          </w:p>
        </w:tc>
        <w:tc>
          <w:tcPr>
            <w:tcW w:w="2059" w:type="dxa"/>
          </w:tcPr>
          <w:p w14:paraId="35269DBE" w14:textId="77777777" w:rsidR="00CB6E99" w:rsidRPr="00C87B32" w:rsidRDefault="00CB6E99" w:rsidP="00B4023E">
            <w:pPr>
              <w:jc w:val="both"/>
              <w:rPr>
                <w:sz w:val="24"/>
                <w:szCs w:val="24"/>
              </w:rPr>
            </w:pPr>
            <w:r w:rsidRPr="00C87B32">
              <w:rPr>
                <w:sz w:val="24"/>
                <w:szCs w:val="24"/>
              </w:rPr>
              <w:t>Massimo 1 titolo</w:t>
            </w:r>
          </w:p>
        </w:tc>
        <w:tc>
          <w:tcPr>
            <w:tcW w:w="1827" w:type="dxa"/>
          </w:tcPr>
          <w:p w14:paraId="257E569F" w14:textId="77777777" w:rsidR="00CB6E99" w:rsidRPr="00C87B32" w:rsidRDefault="00CB6E99" w:rsidP="00B4023E">
            <w:pPr>
              <w:jc w:val="both"/>
              <w:rPr>
                <w:sz w:val="24"/>
                <w:szCs w:val="24"/>
              </w:rPr>
            </w:pPr>
          </w:p>
          <w:p w14:paraId="7ACDC802" w14:textId="77777777" w:rsidR="00CB6E99" w:rsidRPr="00C87B32" w:rsidRDefault="00CB6E99" w:rsidP="00B4023E">
            <w:pPr>
              <w:jc w:val="both"/>
              <w:rPr>
                <w:sz w:val="24"/>
                <w:szCs w:val="24"/>
              </w:rPr>
            </w:pPr>
          </w:p>
          <w:p w14:paraId="437EE20C" w14:textId="77777777" w:rsidR="00CB6E99" w:rsidRPr="00C87B32" w:rsidRDefault="00CB6E99" w:rsidP="00B4023E">
            <w:pPr>
              <w:jc w:val="both"/>
              <w:rPr>
                <w:sz w:val="24"/>
                <w:szCs w:val="24"/>
              </w:rPr>
            </w:pPr>
          </w:p>
          <w:p w14:paraId="75B2C0CB" w14:textId="77777777" w:rsidR="00CB6E99" w:rsidRPr="00C87B32" w:rsidRDefault="00CB6E99" w:rsidP="00B4023E">
            <w:pPr>
              <w:jc w:val="both"/>
              <w:rPr>
                <w:sz w:val="24"/>
                <w:szCs w:val="24"/>
              </w:rPr>
            </w:pPr>
          </w:p>
          <w:p w14:paraId="659B352A" w14:textId="77777777" w:rsidR="00CB6E99" w:rsidRPr="00C87B32" w:rsidRDefault="00CB6E99" w:rsidP="00B4023E">
            <w:pPr>
              <w:jc w:val="both"/>
              <w:rPr>
                <w:sz w:val="24"/>
                <w:szCs w:val="24"/>
              </w:rPr>
            </w:pPr>
            <w:r w:rsidRPr="00C87B32">
              <w:rPr>
                <w:sz w:val="24"/>
                <w:szCs w:val="24"/>
              </w:rPr>
              <w:t>Punti 30</w:t>
            </w:r>
          </w:p>
          <w:p w14:paraId="0E536B32" w14:textId="77777777" w:rsidR="00CB6E99" w:rsidRPr="00C87B32" w:rsidRDefault="00CB6E99" w:rsidP="00B4023E">
            <w:pPr>
              <w:jc w:val="both"/>
              <w:rPr>
                <w:sz w:val="24"/>
                <w:szCs w:val="24"/>
              </w:rPr>
            </w:pPr>
            <w:r w:rsidRPr="00C87B32">
              <w:rPr>
                <w:sz w:val="24"/>
                <w:szCs w:val="24"/>
              </w:rPr>
              <w:t>Punti 25</w:t>
            </w:r>
          </w:p>
        </w:tc>
        <w:tc>
          <w:tcPr>
            <w:tcW w:w="1547" w:type="dxa"/>
          </w:tcPr>
          <w:p w14:paraId="50F6A8D7" w14:textId="77777777" w:rsidR="00CB6E99" w:rsidRPr="00C87B32" w:rsidRDefault="00CB6E99" w:rsidP="00B4023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547" w:type="dxa"/>
          </w:tcPr>
          <w:p w14:paraId="21B80FD5" w14:textId="77777777" w:rsidR="00CB6E99" w:rsidRPr="00C87B32" w:rsidRDefault="00CB6E99" w:rsidP="00B4023E">
            <w:pPr>
              <w:jc w:val="both"/>
              <w:rPr>
                <w:sz w:val="24"/>
                <w:szCs w:val="24"/>
              </w:rPr>
            </w:pPr>
          </w:p>
        </w:tc>
      </w:tr>
      <w:tr w:rsidR="00CB6E99" w:rsidRPr="00C87B32" w14:paraId="77D1BA40" w14:textId="2D441C0C" w:rsidTr="00CB6E99">
        <w:tc>
          <w:tcPr>
            <w:tcW w:w="3016" w:type="dxa"/>
          </w:tcPr>
          <w:p w14:paraId="1C0B4C12" w14:textId="77777777" w:rsidR="00CB6E99" w:rsidRPr="00C87B32" w:rsidRDefault="00CB6E99" w:rsidP="00B4023E">
            <w:pPr>
              <w:jc w:val="both"/>
              <w:rPr>
                <w:sz w:val="24"/>
                <w:szCs w:val="24"/>
              </w:rPr>
            </w:pPr>
            <w:r w:rsidRPr="00C87B32">
              <w:rPr>
                <w:sz w:val="24"/>
                <w:szCs w:val="24"/>
              </w:rPr>
              <w:t>Altra Laurea, in ordinamento estero:</w:t>
            </w:r>
          </w:p>
          <w:p w14:paraId="78720FE0" w14:textId="77777777" w:rsidR="00CB6E99" w:rsidRPr="00C87B32" w:rsidRDefault="00CB6E99" w:rsidP="00CB6E99">
            <w:pPr>
              <w:pStyle w:val="Paragrafoelenco"/>
              <w:widowControl w:val="0"/>
              <w:numPr>
                <w:ilvl w:val="0"/>
                <w:numId w:val="41"/>
              </w:numPr>
              <w:autoSpaceDE w:val="0"/>
              <w:autoSpaceDN w:val="0"/>
              <w:jc w:val="both"/>
            </w:pPr>
            <w:r w:rsidRPr="00C87B32">
              <w:t xml:space="preserve"> nelle discipline di riferimento</w:t>
            </w:r>
          </w:p>
          <w:p w14:paraId="4AD7ED33" w14:textId="77777777" w:rsidR="00CB6E99" w:rsidRPr="00C87B32" w:rsidRDefault="00CB6E99" w:rsidP="00CB6E99">
            <w:pPr>
              <w:pStyle w:val="Paragrafoelenco"/>
              <w:widowControl w:val="0"/>
              <w:numPr>
                <w:ilvl w:val="0"/>
                <w:numId w:val="41"/>
              </w:numPr>
              <w:autoSpaceDE w:val="0"/>
              <w:autoSpaceDN w:val="0"/>
              <w:jc w:val="both"/>
            </w:pPr>
            <w:r w:rsidRPr="00C87B32">
              <w:t>In altre discipline</w:t>
            </w:r>
          </w:p>
          <w:p w14:paraId="58B39BDC" w14:textId="77777777" w:rsidR="00CB6E99" w:rsidRPr="00C87B32" w:rsidRDefault="00CB6E99" w:rsidP="00B4023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59" w:type="dxa"/>
          </w:tcPr>
          <w:p w14:paraId="7D6F3B0F" w14:textId="77777777" w:rsidR="00CB6E99" w:rsidRPr="00C87B32" w:rsidRDefault="00CB6E99" w:rsidP="00B4023E">
            <w:pPr>
              <w:jc w:val="both"/>
              <w:rPr>
                <w:sz w:val="24"/>
                <w:szCs w:val="24"/>
              </w:rPr>
            </w:pPr>
            <w:r w:rsidRPr="00C87B32">
              <w:rPr>
                <w:sz w:val="24"/>
                <w:szCs w:val="24"/>
              </w:rPr>
              <w:t>Massimo 1 titolo</w:t>
            </w:r>
          </w:p>
          <w:p w14:paraId="2F399D1F" w14:textId="77777777" w:rsidR="00CB6E99" w:rsidRPr="00C87B32" w:rsidRDefault="00CB6E99" w:rsidP="00B4023E">
            <w:pPr>
              <w:jc w:val="both"/>
              <w:rPr>
                <w:sz w:val="24"/>
                <w:szCs w:val="24"/>
              </w:rPr>
            </w:pPr>
          </w:p>
          <w:p w14:paraId="504D6CAD" w14:textId="77777777" w:rsidR="00CB6E99" w:rsidRPr="00C87B32" w:rsidRDefault="00CB6E99" w:rsidP="00B4023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27" w:type="dxa"/>
          </w:tcPr>
          <w:p w14:paraId="454F0E73" w14:textId="77777777" w:rsidR="00CB6E99" w:rsidRPr="00C87B32" w:rsidRDefault="00CB6E99" w:rsidP="00B4023E">
            <w:pPr>
              <w:jc w:val="both"/>
              <w:rPr>
                <w:sz w:val="24"/>
                <w:szCs w:val="24"/>
              </w:rPr>
            </w:pPr>
          </w:p>
          <w:p w14:paraId="04EA374F" w14:textId="77777777" w:rsidR="00CB6E99" w:rsidRPr="00C87B32" w:rsidRDefault="00CB6E99" w:rsidP="00B4023E">
            <w:pPr>
              <w:jc w:val="both"/>
              <w:rPr>
                <w:sz w:val="24"/>
                <w:szCs w:val="24"/>
              </w:rPr>
            </w:pPr>
          </w:p>
          <w:p w14:paraId="285889E6" w14:textId="77777777" w:rsidR="00CB6E99" w:rsidRPr="00C87B32" w:rsidRDefault="00CB6E99" w:rsidP="00B4023E">
            <w:pPr>
              <w:jc w:val="both"/>
              <w:rPr>
                <w:sz w:val="24"/>
                <w:szCs w:val="24"/>
              </w:rPr>
            </w:pPr>
            <w:r w:rsidRPr="00C87B32">
              <w:rPr>
                <w:sz w:val="24"/>
                <w:szCs w:val="24"/>
              </w:rPr>
              <w:t xml:space="preserve">Punti 10 </w:t>
            </w:r>
          </w:p>
          <w:p w14:paraId="67AEF8DF" w14:textId="77777777" w:rsidR="00CB6E99" w:rsidRPr="00C87B32" w:rsidRDefault="00CB6E99" w:rsidP="00B4023E">
            <w:pPr>
              <w:jc w:val="both"/>
              <w:rPr>
                <w:sz w:val="24"/>
                <w:szCs w:val="24"/>
              </w:rPr>
            </w:pPr>
          </w:p>
          <w:p w14:paraId="3E8E6551" w14:textId="77777777" w:rsidR="00CB6E99" w:rsidRPr="00C87B32" w:rsidRDefault="00CB6E99" w:rsidP="00B4023E">
            <w:pPr>
              <w:jc w:val="both"/>
              <w:rPr>
                <w:sz w:val="24"/>
                <w:szCs w:val="24"/>
              </w:rPr>
            </w:pPr>
            <w:r w:rsidRPr="00C87B32">
              <w:rPr>
                <w:sz w:val="24"/>
                <w:szCs w:val="24"/>
              </w:rPr>
              <w:t>Punti  5</w:t>
            </w:r>
          </w:p>
        </w:tc>
        <w:tc>
          <w:tcPr>
            <w:tcW w:w="1547" w:type="dxa"/>
          </w:tcPr>
          <w:p w14:paraId="28F4BEA5" w14:textId="77777777" w:rsidR="00CB6E99" w:rsidRPr="00C87B32" w:rsidRDefault="00CB6E99" w:rsidP="00B4023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547" w:type="dxa"/>
          </w:tcPr>
          <w:p w14:paraId="504281F4" w14:textId="77777777" w:rsidR="00CB6E99" w:rsidRPr="00C87B32" w:rsidRDefault="00CB6E99" w:rsidP="00B4023E">
            <w:pPr>
              <w:jc w:val="both"/>
              <w:rPr>
                <w:sz w:val="24"/>
                <w:szCs w:val="24"/>
              </w:rPr>
            </w:pPr>
          </w:p>
        </w:tc>
      </w:tr>
      <w:tr w:rsidR="00CB6E99" w:rsidRPr="00C87B32" w14:paraId="1B345F30" w14:textId="22804875" w:rsidTr="00CB6E99">
        <w:tc>
          <w:tcPr>
            <w:tcW w:w="3016" w:type="dxa"/>
          </w:tcPr>
          <w:p w14:paraId="43E323AF" w14:textId="77777777" w:rsidR="00CB6E99" w:rsidRPr="00C87B32" w:rsidRDefault="00CB6E99" w:rsidP="00B4023E">
            <w:pPr>
              <w:jc w:val="both"/>
              <w:rPr>
                <w:sz w:val="24"/>
                <w:szCs w:val="24"/>
              </w:rPr>
            </w:pPr>
            <w:r w:rsidRPr="00C87B32">
              <w:rPr>
                <w:sz w:val="24"/>
                <w:szCs w:val="24"/>
              </w:rPr>
              <w:t>Diploma secondario, in ordinamento estero, nelle discipline di riferimento</w:t>
            </w:r>
          </w:p>
        </w:tc>
        <w:tc>
          <w:tcPr>
            <w:tcW w:w="2059" w:type="dxa"/>
          </w:tcPr>
          <w:p w14:paraId="7BDCC2EB" w14:textId="77777777" w:rsidR="00CB6E99" w:rsidRPr="00C87B32" w:rsidRDefault="00CB6E99" w:rsidP="00B4023E">
            <w:pPr>
              <w:jc w:val="both"/>
              <w:rPr>
                <w:sz w:val="24"/>
                <w:szCs w:val="24"/>
              </w:rPr>
            </w:pPr>
            <w:r w:rsidRPr="00C87B32">
              <w:rPr>
                <w:sz w:val="24"/>
                <w:szCs w:val="24"/>
              </w:rPr>
              <w:t>Massimo 1 titolo</w:t>
            </w:r>
          </w:p>
        </w:tc>
        <w:tc>
          <w:tcPr>
            <w:tcW w:w="1827" w:type="dxa"/>
          </w:tcPr>
          <w:p w14:paraId="5F2EA31C" w14:textId="77777777" w:rsidR="00CB6E99" w:rsidRPr="00C87B32" w:rsidRDefault="00CB6E99" w:rsidP="00B4023E">
            <w:pPr>
              <w:jc w:val="both"/>
              <w:rPr>
                <w:sz w:val="24"/>
                <w:szCs w:val="24"/>
              </w:rPr>
            </w:pPr>
            <w:r w:rsidRPr="00C87B32">
              <w:rPr>
                <w:sz w:val="24"/>
                <w:szCs w:val="24"/>
              </w:rPr>
              <w:t>Punti 5</w:t>
            </w:r>
          </w:p>
        </w:tc>
        <w:tc>
          <w:tcPr>
            <w:tcW w:w="1547" w:type="dxa"/>
          </w:tcPr>
          <w:p w14:paraId="2E6869AD" w14:textId="77777777" w:rsidR="00CB6E99" w:rsidRPr="00C87B32" w:rsidRDefault="00CB6E99" w:rsidP="00B4023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547" w:type="dxa"/>
          </w:tcPr>
          <w:p w14:paraId="76AADC06" w14:textId="77777777" w:rsidR="00CB6E99" w:rsidRPr="00C87B32" w:rsidRDefault="00CB6E99" w:rsidP="00B4023E">
            <w:pPr>
              <w:jc w:val="both"/>
              <w:rPr>
                <w:sz w:val="24"/>
                <w:szCs w:val="24"/>
              </w:rPr>
            </w:pPr>
          </w:p>
        </w:tc>
      </w:tr>
      <w:tr w:rsidR="00CB6E99" w:rsidRPr="00C87B32" w14:paraId="1330779B" w14:textId="13C7CBA4" w:rsidTr="00CB6E99">
        <w:tc>
          <w:tcPr>
            <w:tcW w:w="3016" w:type="dxa"/>
          </w:tcPr>
          <w:p w14:paraId="43346B23" w14:textId="77777777" w:rsidR="00CB6E99" w:rsidRPr="00C87B32" w:rsidRDefault="00CB6E99" w:rsidP="00B4023E">
            <w:pPr>
              <w:jc w:val="both"/>
              <w:rPr>
                <w:sz w:val="24"/>
                <w:szCs w:val="24"/>
              </w:rPr>
            </w:pPr>
            <w:r w:rsidRPr="00C87B32">
              <w:rPr>
                <w:sz w:val="24"/>
                <w:szCs w:val="24"/>
              </w:rPr>
              <w:t>Competenze specifiche nella didattica dell’insegnamento e dell’apprendimento dell’inglese</w:t>
            </w:r>
          </w:p>
        </w:tc>
        <w:tc>
          <w:tcPr>
            <w:tcW w:w="2059" w:type="dxa"/>
          </w:tcPr>
          <w:p w14:paraId="4CFEE81E" w14:textId="77777777" w:rsidR="00CB6E99" w:rsidRPr="00C87B32" w:rsidRDefault="00CB6E99" w:rsidP="00B4023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27" w:type="dxa"/>
          </w:tcPr>
          <w:p w14:paraId="6A1BAEE6" w14:textId="77777777" w:rsidR="00CB6E99" w:rsidRPr="00C87B32" w:rsidRDefault="00CB6E99" w:rsidP="00B4023E">
            <w:pPr>
              <w:jc w:val="both"/>
              <w:rPr>
                <w:sz w:val="24"/>
                <w:szCs w:val="24"/>
              </w:rPr>
            </w:pPr>
          </w:p>
          <w:p w14:paraId="43118BE4" w14:textId="77777777" w:rsidR="00CB6E99" w:rsidRPr="00C87B32" w:rsidRDefault="00CB6E99" w:rsidP="00B4023E">
            <w:pPr>
              <w:jc w:val="both"/>
              <w:rPr>
                <w:sz w:val="24"/>
                <w:szCs w:val="24"/>
              </w:rPr>
            </w:pPr>
            <w:r w:rsidRPr="00C87B32">
              <w:rPr>
                <w:sz w:val="24"/>
                <w:szCs w:val="24"/>
              </w:rPr>
              <w:t>Punti 5</w:t>
            </w:r>
          </w:p>
        </w:tc>
        <w:tc>
          <w:tcPr>
            <w:tcW w:w="1547" w:type="dxa"/>
          </w:tcPr>
          <w:p w14:paraId="72DC16FC" w14:textId="77777777" w:rsidR="00CB6E99" w:rsidRPr="00C87B32" w:rsidRDefault="00CB6E99" w:rsidP="00B4023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547" w:type="dxa"/>
          </w:tcPr>
          <w:p w14:paraId="006ABB89" w14:textId="77777777" w:rsidR="00CB6E99" w:rsidRPr="00C87B32" w:rsidRDefault="00CB6E99" w:rsidP="00B4023E">
            <w:pPr>
              <w:jc w:val="both"/>
              <w:rPr>
                <w:sz w:val="24"/>
                <w:szCs w:val="24"/>
              </w:rPr>
            </w:pPr>
          </w:p>
        </w:tc>
      </w:tr>
      <w:tr w:rsidR="00CB6E99" w:rsidRPr="00C87B32" w14:paraId="77A227F8" w14:textId="19A91F29" w:rsidTr="00CB6E99">
        <w:tc>
          <w:tcPr>
            <w:tcW w:w="3016" w:type="dxa"/>
          </w:tcPr>
          <w:p w14:paraId="45693D9D" w14:textId="77777777" w:rsidR="00CB6E99" w:rsidRPr="00C87B32" w:rsidRDefault="00CB6E99" w:rsidP="00B4023E">
            <w:pPr>
              <w:jc w:val="both"/>
              <w:rPr>
                <w:sz w:val="24"/>
                <w:szCs w:val="24"/>
              </w:rPr>
            </w:pPr>
            <w:r w:rsidRPr="00C87B32">
              <w:rPr>
                <w:sz w:val="24"/>
                <w:szCs w:val="24"/>
              </w:rPr>
              <w:t>Accreditamento per l’insegnamento presso istituzioni linguistiche anglosassoni</w:t>
            </w:r>
          </w:p>
        </w:tc>
        <w:tc>
          <w:tcPr>
            <w:tcW w:w="2059" w:type="dxa"/>
          </w:tcPr>
          <w:p w14:paraId="716D94BC" w14:textId="77777777" w:rsidR="00CB6E99" w:rsidRPr="00C87B32" w:rsidRDefault="00CB6E99" w:rsidP="00B4023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27" w:type="dxa"/>
          </w:tcPr>
          <w:p w14:paraId="13EFF54C" w14:textId="77777777" w:rsidR="00CB6E99" w:rsidRPr="00C87B32" w:rsidRDefault="00CB6E99" w:rsidP="00B4023E">
            <w:pPr>
              <w:jc w:val="both"/>
              <w:rPr>
                <w:sz w:val="24"/>
                <w:szCs w:val="24"/>
              </w:rPr>
            </w:pPr>
            <w:r w:rsidRPr="00C87B32">
              <w:rPr>
                <w:sz w:val="24"/>
                <w:szCs w:val="24"/>
              </w:rPr>
              <w:t>Punti 5</w:t>
            </w:r>
          </w:p>
        </w:tc>
        <w:tc>
          <w:tcPr>
            <w:tcW w:w="1547" w:type="dxa"/>
          </w:tcPr>
          <w:p w14:paraId="081D17B4" w14:textId="77777777" w:rsidR="00CB6E99" w:rsidRPr="00C87B32" w:rsidRDefault="00CB6E99" w:rsidP="00B4023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547" w:type="dxa"/>
          </w:tcPr>
          <w:p w14:paraId="5F230F05" w14:textId="77777777" w:rsidR="00CB6E99" w:rsidRPr="00C87B32" w:rsidRDefault="00CB6E99" w:rsidP="00B4023E">
            <w:pPr>
              <w:jc w:val="both"/>
              <w:rPr>
                <w:sz w:val="24"/>
                <w:szCs w:val="24"/>
              </w:rPr>
            </w:pPr>
          </w:p>
        </w:tc>
      </w:tr>
      <w:tr w:rsidR="00CB6E99" w:rsidRPr="00C87B32" w14:paraId="4852A908" w14:textId="60B52FBB" w:rsidTr="00CB6E99">
        <w:tc>
          <w:tcPr>
            <w:tcW w:w="3016" w:type="dxa"/>
          </w:tcPr>
          <w:p w14:paraId="68BBF47B" w14:textId="77777777" w:rsidR="00CB6E99" w:rsidRPr="00C87B32" w:rsidRDefault="00CB6E99" w:rsidP="00B4023E">
            <w:pPr>
              <w:jc w:val="both"/>
              <w:rPr>
                <w:sz w:val="24"/>
                <w:szCs w:val="24"/>
              </w:rPr>
            </w:pPr>
            <w:r w:rsidRPr="00C87B32">
              <w:rPr>
                <w:sz w:val="24"/>
                <w:szCs w:val="24"/>
              </w:rPr>
              <w:t>Documentata esperienza nel settore dell’insegnamento dell’inglese come seconda lingua nelle scuole italiane</w:t>
            </w:r>
          </w:p>
        </w:tc>
        <w:tc>
          <w:tcPr>
            <w:tcW w:w="2059" w:type="dxa"/>
          </w:tcPr>
          <w:p w14:paraId="0D9F01CE" w14:textId="77777777" w:rsidR="00CB6E99" w:rsidRPr="00C87B32" w:rsidRDefault="00CB6E99" w:rsidP="00B4023E">
            <w:pPr>
              <w:jc w:val="both"/>
              <w:rPr>
                <w:sz w:val="24"/>
                <w:szCs w:val="24"/>
              </w:rPr>
            </w:pPr>
            <w:r w:rsidRPr="00C87B32">
              <w:rPr>
                <w:sz w:val="24"/>
                <w:szCs w:val="24"/>
              </w:rPr>
              <w:t>Punti 1 per ogni anno di esperienza</w:t>
            </w:r>
          </w:p>
        </w:tc>
        <w:tc>
          <w:tcPr>
            <w:tcW w:w="1827" w:type="dxa"/>
          </w:tcPr>
          <w:p w14:paraId="2814FDA0" w14:textId="4B01779C" w:rsidR="00CB6E99" w:rsidRPr="00C87B32" w:rsidRDefault="00902964" w:rsidP="00B4023E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Max</w:t>
            </w:r>
            <w:proofErr w:type="spellEnd"/>
            <w:r>
              <w:rPr>
                <w:sz w:val="24"/>
                <w:szCs w:val="24"/>
              </w:rPr>
              <w:t xml:space="preserve"> 15</w:t>
            </w:r>
            <w:bookmarkStart w:id="0" w:name="_GoBack"/>
            <w:bookmarkEnd w:id="0"/>
            <w:r w:rsidR="00CB6E99" w:rsidRPr="00C87B32">
              <w:rPr>
                <w:sz w:val="24"/>
                <w:szCs w:val="24"/>
              </w:rPr>
              <w:t xml:space="preserve"> punti</w:t>
            </w:r>
          </w:p>
        </w:tc>
        <w:tc>
          <w:tcPr>
            <w:tcW w:w="1547" w:type="dxa"/>
          </w:tcPr>
          <w:p w14:paraId="21F51325" w14:textId="77777777" w:rsidR="00CB6E99" w:rsidRPr="00C87B32" w:rsidRDefault="00CB6E99" w:rsidP="00B4023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547" w:type="dxa"/>
          </w:tcPr>
          <w:p w14:paraId="51EC2FBB" w14:textId="77777777" w:rsidR="00CB6E99" w:rsidRPr="00C87B32" w:rsidRDefault="00CB6E99" w:rsidP="00B4023E">
            <w:pPr>
              <w:jc w:val="both"/>
              <w:rPr>
                <w:sz w:val="24"/>
                <w:szCs w:val="24"/>
              </w:rPr>
            </w:pPr>
          </w:p>
        </w:tc>
      </w:tr>
      <w:tr w:rsidR="00CB6E99" w:rsidRPr="00C87B32" w14:paraId="49B58E7D" w14:textId="6CF00919" w:rsidTr="00CB6E99">
        <w:tc>
          <w:tcPr>
            <w:tcW w:w="5075" w:type="dxa"/>
            <w:gridSpan w:val="2"/>
          </w:tcPr>
          <w:p w14:paraId="262B83CE" w14:textId="77777777" w:rsidR="00CB6E99" w:rsidRPr="00C87B32" w:rsidRDefault="00CB6E99" w:rsidP="00B4023E">
            <w:pPr>
              <w:jc w:val="both"/>
              <w:rPr>
                <w:b/>
                <w:sz w:val="24"/>
                <w:szCs w:val="24"/>
              </w:rPr>
            </w:pPr>
            <w:r w:rsidRPr="00C87B32">
              <w:rPr>
                <w:b/>
                <w:sz w:val="24"/>
                <w:szCs w:val="24"/>
              </w:rPr>
              <w:t>Punteggio massimo raggiungibile</w:t>
            </w:r>
          </w:p>
        </w:tc>
        <w:tc>
          <w:tcPr>
            <w:tcW w:w="1827" w:type="dxa"/>
          </w:tcPr>
          <w:p w14:paraId="6E6C3EE3" w14:textId="77777777" w:rsidR="00CB6E99" w:rsidRPr="00C87B32" w:rsidRDefault="00CB6E99" w:rsidP="00B4023E">
            <w:pPr>
              <w:jc w:val="both"/>
              <w:rPr>
                <w:b/>
                <w:sz w:val="24"/>
                <w:szCs w:val="24"/>
              </w:rPr>
            </w:pPr>
            <w:r w:rsidRPr="00C87B32">
              <w:rPr>
                <w:b/>
                <w:sz w:val="24"/>
                <w:szCs w:val="24"/>
              </w:rPr>
              <w:t>100</w:t>
            </w:r>
          </w:p>
        </w:tc>
        <w:tc>
          <w:tcPr>
            <w:tcW w:w="1547" w:type="dxa"/>
          </w:tcPr>
          <w:p w14:paraId="4F9A0110" w14:textId="77777777" w:rsidR="00CB6E99" w:rsidRPr="00C87B32" w:rsidRDefault="00CB6E99" w:rsidP="00B4023E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547" w:type="dxa"/>
          </w:tcPr>
          <w:p w14:paraId="62279BC0" w14:textId="77777777" w:rsidR="00CB6E99" w:rsidRPr="00C87B32" w:rsidRDefault="00CB6E99" w:rsidP="00B4023E">
            <w:pPr>
              <w:jc w:val="both"/>
              <w:rPr>
                <w:b/>
                <w:sz w:val="24"/>
                <w:szCs w:val="24"/>
              </w:rPr>
            </w:pPr>
          </w:p>
        </w:tc>
      </w:tr>
    </w:tbl>
    <w:p w14:paraId="141C0C8F" w14:textId="77777777" w:rsidR="006668E7" w:rsidRDefault="006668E7" w:rsidP="00AD68F7">
      <w:pPr>
        <w:autoSpaceDE w:val="0"/>
        <w:spacing w:after="200"/>
        <w:mirrorIndents/>
        <w:rPr>
          <w:rFonts w:ascii="Arial" w:eastAsiaTheme="minorEastAsia" w:hAnsi="Arial" w:cs="Arial"/>
          <w:sz w:val="18"/>
          <w:szCs w:val="18"/>
        </w:rPr>
      </w:pPr>
    </w:p>
    <w:sectPr w:rsidR="006668E7" w:rsidSect="00661935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7" w:h="16839" w:code="9"/>
      <w:pgMar w:top="284" w:right="1134" w:bottom="1134" w:left="993" w:header="567" w:footer="1134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7A570A8" w14:textId="77777777" w:rsidR="004E0DEF" w:rsidRDefault="004E0DEF">
      <w:r>
        <w:separator/>
      </w:r>
    </w:p>
  </w:endnote>
  <w:endnote w:type="continuationSeparator" w:id="0">
    <w:p w14:paraId="46E97BF6" w14:textId="77777777" w:rsidR="004E0DEF" w:rsidRDefault="004E0D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NewRomanPSMT"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utura Std Book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Times New Roman"/>
    <w:charset w:val="00"/>
    <w:family w:val="auto"/>
    <w:pitch w:val="variable"/>
  </w:font>
  <w:font w:name="English111 Adagio B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6A1DA19" w14:textId="730C12AD" w:rsidR="004E0DEF" w:rsidRDefault="004E0DEF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>
      <w:rPr>
        <w:rStyle w:val="Numeropagina"/>
        <w:noProof/>
      </w:rPr>
      <w:t>6</w:t>
    </w:r>
    <w:r>
      <w:rPr>
        <w:rStyle w:val="Numeropagina"/>
      </w:rPr>
      <w:fldChar w:fldCharType="end"/>
    </w:r>
  </w:p>
  <w:p w14:paraId="6A38DBDA" w14:textId="77777777" w:rsidR="004E0DEF" w:rsidRDefault="004E0DEF">
    <w:pPr>
      <w:pStyle w:val="Pidipagina"/>
    </w:pPr>
  </w:p>
  <w:p w14:paraId="055F06A6" w14:textId="77777777" w:rsidR="004E0DEF" w:rsidRDefault="004E0DEF"/>
  <w:p w14:paraId="7982F905" w14:textId="77777777" w:rsidR="004E0DEF" w:rsidRDefault="004E0DEF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6799777" w14:textId="77777777" w:rsidR="004E0DEF" w:rsidRDefault="004E0DEF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BA13A2">
      <w:rPr>
        <w:rStyle w:val="Numeropagina"/>
        <w:noProof/>
      </w:rPr>
      <w:t>1</w:t>
    </w:r>
    <w:r>
      <w:rPr>
        <w:rStyle w:val="Numeropagina"/>
      </w:rPr>
      <w:fldChar w:fldCharType="end"/>
    </w:r>
  </w:p>
  <w:p w14:paraId="2BBCCEC0" w14:textId="77777777" w:rsidR="004E0DEF" w:rsidRDefault="004E0DEF"/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5D1C539" w14:textId="77777777" w:rsidR="003E6347" w:rsidRDefault="003E6347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5785C24" w14:textId="77777777" w:rsidR="004E0DEF" w:rsidRDefault="004E0DEF">
      <w:r>
        <w:separator/>
      </w:r>
    </w:p>
  </w:footnote>
  <w:footnote w:type="continuationSeparator" w:id="0">
    <w:p w14:paraId="20E9B120" w14:textId="77777777" w:rsidR="004E0DEF" w:rsidRDefault="004E0DE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C62CE2A" w14:textId="77777777" w:rsidR="003E6347" w:rsidRDefault="003E6347">
    <w:pPr>
      <w:pStyle w:val="Intestazion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6607D6C" w14:textId="77777777" w:rsidR="003E6347" w:rsidRDefault="003E6347">
    <w:pPr>
      <w:pStyle w:val="Intestazion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0D4ED0" w14:textId="77777777" w:rsidR="003E6347" w:rsidRDefault="003E6347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name w:val="WW8Num2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</w:abstractNum>
  <w:abstractNum w:abstractNumId="1">
    <w:nsid w:val="00000003"/>
    <w:multiLevelType w:val="singleLevel"/>
    <w:tmpl w:val="00000003"/>
    <w:lvl w:ilvl="0">
      <w:start w:val="1"/>
      <w:numFmt w:val="bullet"/>
      <w:lvlText w:val=""/>
      <w:lvlJc w:val="left"/>
      <w:pPr>
        <w:tabs>
          <w:tab w:val="num" w:pos="644"/>
        </w:tabs>
        <w:ind w:left="644" w:hanging="360"/>
      </w:pPr>
      <w:rPr>
        <w:rFonts w:ascii="Wingdings" w:hAnsi="Wingdings"/>
      </w:rPr>
    </w:lvl>
  </w:abstractNum>
  <w:abstractNum w:abstractNumId="2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/>
      </w:rPr>
    </w:lvl>
  </w:abstractNum>
  <w:abstractNum w:abstractNumId="3">
    <w:nsid w:val="00000007"/>
    <w:multiLevelType w:val="singleLevel"/>
    <w:tmpl w:val="00000007"/>
    <w:name w:val="WW8Num13"/>
    <w:lvl w:ilvl="0">
      <w:numFmt w:val="bullet"/>
      <w:lvlText w:val=""/>
      <w:lvlJc w:val="left"/>
      <w:pPr>
        <w:tabs>
          <w:tab w:val="num" w:pos="0"/>
        </w:tabs>
        <w:ind w:left="720" w:hanging="360"/>
      </w:pPr>
      <w:rPr>
        <w:rFonts w:ascii="Wingdings" w:hAnsi="Wingdings" w:cs="TimesNewRomanPSMT"/>
      </w:rPr>
    </w:lvl>
  </w:abstractNum>
  <w:abstractNum w:abstractNumId="4">
    <w:nsid w:val="0000000C"/>
    <w:multiLevelType w:val="singleLevel"/>
    <w:tmpl w:val="0000000C"/>
    <w:name w:val="WW8Num23"/>
    <w:lvl w:ilvl="0">
      <w:start w:val="1"/>
      <w:numFmt w:val="bullet"/>
      <w:lvlText w:val=""/>
      <w:lvlJc w:val="left"/>
      <w:pPr>
        <w:tabs>
          <w:tab w:val="num" w:pos="854"/>
        </w:tabs>
        <w:ind w:left="854" w:hanging="360"/>
      </w:pPr>
      <w:rPr>
        <w:rFonts w:ascii="Wingdings" w:hAnsi="Wingdings" w:cs="Wingdings"/>
      </w:rPr>
    </w:lvl>
  </w:abstractNum>
  <w:abstractNum w:abstractNumId="5">
    <w:nsid w:val="0236041A"/>
    <w:multiLevelType w:val="hybridMultilevel"/>
    <w:tmpl w:val="FD10D578"/>
    <w:lvl w:ilvl="0" w:tplc="D304BDC8">
      <w:start w:val="1"/>
      <w:numFmt w:val="decimal"/>
      <w:lvlText w:val="%1)"/>
      <w:lvlJc w:val="left"/>
      <w:pPr>
        <w:ind w:left="883" w:hanging="348"/>
      </w:pPr>
      <w:rPr>
        <w:rFonts w:ascii="Arial" w:eastAsia="Arial" w:hAnsi="Arial" w:cs="Arial" w:hint="default"/>
        <w:w w:val="91"/>
        <w:sz w:val="24"/>
        <w:szCs w:val="24"/>
        <w:lang w:val="it-IT" w:eastAsia="it-IT" w:bidi="it-IT"/>
      </w:rPr>
    </w:lvl>
    <w:lvl w:ilvl="1" w:tplc="1C1E1E6E">
      <w:numFmt w:val="bullet"/>
      <w:lvlText w:val="•"/>
      <w:lvlJc w:val="left"/>
      <w:pPr>
        <w:ind w:left="1836" w:hanging="348"/>
      </w:pPr>
      <w:rPr>
        <w:rFonts w:hint="default"/>
        <w:lang w:val="it-IT" w:eastAsia="it-IT" w:bidi="it-IT"/>
      </w:rPr>
    </w:lvl>
    <w:lvl w:ilvl="2" w:tplc="C0180880">
      <w:numFmt w:val="bullet"/>
      <w:lvlText w:val="•"/>
      <w:lvlJc w:val="left"/>
      <w:pPr>
        <w:ind w:left="2793" w:hanging="348"/>
      </w:pPr>
      <w:rPr>
        <w:rFonts w:hint="default"/>
        <w:lang w:val="it-IT" w:eastAsia="it-IT" w:bidi="it-IT"/>
      </w:rPr>
    </w:lvl>
    <w:lvl w:ilvl="3" w:tplc="696A7446">
      <w:numFmt w:val="bullet"/>
      <w:lvlText w:val="•"/>
      <w:lvlJc w:val="left"/>
      <w:pPr>
        <w:ind w:left="3749" w:hanging="348"/>
      </w:pPr>
      <w:rPr>
        <w:rFonts w:hint="default"/>
        <w:lang w:val="it-IT" w:eastAsia="it-IT" w:bidi="it-IT"/>
      </w:rPr>
    </w:lvl>
    <w:lvl w:ilvl="4" w:tplc="30B4D4A0">
      <w:numFmt w:val="bullet"/>
      <w:lvlText w:val="•"/>
      <w:lvlJc w:val="left"/>
      <w:pPr>
        <w:ind w:left="4706" w:hanging="348"/>
      </w:pPr>
      <w:rPr>
        <w:rFonts w:hint="default"/>
        <w:lang w:val="it-IT" w:eastAsia="it-IT" w:bidi="it-IT"/>
      </w:rPr>
    </w:lvl>
    <w:lvl w:ilvl="5" w:tplc="79CE6458">
      <w:numFmt w:val="bullet"/>
      <w:lvlText w:val="•"/>
      <w:lvlJc w:val="left"/>
      <w:pPr>
        <w:ind w:left="5663" w:hanging="348"/>
      </w:pPr>
      <w:rPr>
        <w:rFonts w:hint="default"/>
        <w:lang w:val="it-IT" w:eastAsia="it-IT" w:bidi="it-IT"/>
      </w:rPr>
    </w:lvl>
    <w:lvl w:ilvl="6" w:tplc="E93A0F4A">
      <w:numFmt w:val="bullet"/>
      <w:lvlText w:val="•"/>
      <w:lvlJc w:val="left"/>
      <w:pPr>
        <w:ind w:left="6619" w:hanging="348"/>
      </w:pPr>
      <w:rPr>
        <w:rFonts w:hint="default"/>
        <w:lang w:val="it-IT" w:eastAsia="it-IT" w:bidi="it-IT"/>
      </w:rPr>
    </w:lvl>
    <w:lvl w:ilvl="7" w:tplc="10F60CB2">
      <w:numFmt w:val="bullet"/>
      <w:lvlText w:val="•"/>
      <w:lvlJc w:val="left"/>
      <w:pPr>
        <w:ind w:left="7576" w:hanging="348"/>
      </w:pPr>
      <w:rPr>
        <w:rFonts w:hint="default"/>
        <w:lang w:val="it-IT" w:eastAsia="it-IT" w:bidi="it-IT"/>
      </w:rPr>
    </w:lvl>
    <w:lvl w:ilvl="8" w:tplc="77D6C618">
      <w:numFmt w:val="bullet"/>
      <w:lvlText w:val="•"/>
      <w:lvlJc w:val="left"/>
      <w:pPr>
        <w:ind w:left="8533" w:hanging="348"/>
      </w:pPr>
      <w:rPr>
        <w:rFonts w:hint="default"/>
        <w:lang w:val="it-IT" w:eastAsia="it-IT" w:bidi="it-IT"/>
      </w:rPr>
    </w:lvl>
  </w:abstractNum>
  <w:abstractNum w:abstractNumId="6">
    <w:nsid w:val="04834A47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>
    <w:nsid w:val="05B40B27"/>
    <w:multiLevelType w:val="hybridMultilevel"/>
    <w:tmpl w:val="FD10D578"/>
    <w:lvl w:ilvl="0" w:tplc="D304BDC8">
      <w:start w:val="1"/>
      <w:numFmt w:val="decimal"/>
      <w:lvlText w:val="%1)"/>
      <w:lvlJc w:val="left"/>
      <w:pPr>
        <w:ind w:left="883" w:hanging="348"/>
      </w:pPr>
      <w:rPr>
        <w:rFonts w:ascii="Arial" w:eastAsia="Arial" w:hAnsi="Arial" w:cs="Arial" w:hint="default"/>
        <w:w w:val="91"/>
        <w:sz w:val="24"/>
        <w:szCs w:val="24"/>
        <w:lang w:val="it-IT" w:eastAsia="it-IT" w:bidi="it-IT"/>
      </w:rPr>
    </w:lvl>
    <w:lvl w:ilvl="1" w:tplc="1C1E1E6E">
      <w:numFmt w:val="bullet"/>
      <w:lvlText w:val="•"/>
      <w:lvlJc w:val="left"/>
      <w:pPr>
        <w:ind w:left="1836" w:hanging="348"/>
      </w:pPr>
      <w:rPr>
        <w:rFonts w:hint="default"/>
        <w:lang w:val="it-IT" w:eastAsia="it-IT" w:bidi="it-IT"/>
      </w:rPr>
    </w:lvl>
    <w:lvl w:ilvl="2" w:tplc="C0180880">
      <w:numFmt w:val="bullet"/>
      <w:lvlText w:val="•"/>
      <w:lvlJc w:val="left"/>
      <w:pPr>
        <w:ind w:left="2793" w:hanging="348"/>
      </w:pPr>
      <w:rPr>
        <w:rFonts w:hint="default"/>
        <w:lang w:val="it-IT" w:eastAsia="it-IT" w:bidi="it-IT"/>
      </w:rPr>
    </w:lvl>
    <w:lvl w:ilvl="3" w:tplc="696A7446">
      <w:numFmt w:val="bullet"/>
      <w:lvlText w:val="•"/>
      <w:lvlJc w:val="left"/>
      <w:pPr>
        <w:ind w:left="3749" w:hanging="348"/>
      </w:pPr>
      <w:rPr>
        <w:rFonts w:hint="default"/>
        <w:lang w:val="it-IT" w:eastAsia="it-IT" w:bidi="it-IT"/>
      </w:rPr>
    </w:lvl>
    <w:lvl w:ilvl="4" w:tplc="30B4D4A0">
      <w:numFmt w:val="bullet"/>
      <w:lvlText w:val="•"/>
      <w:lvlJc w:val="left"/>
      <w:pPr>
        <w:ind w:left="4706" w:hanging="348"/>
      </w:pPr>
      <w:rPr>
        <w:rFonts w:hint="default"/>
        <w:lang w:val="it-IT" w:eastAsia="it-IT" w:bidi="it-IT"/>
      </w:rPr>
    </w:lvl>
    <w:lvl w:ilvl="5" w:tplc="79CE6458">
      <w:numFmt w:val="bullet"/>
      <w:lvlText w:val="•"/>
      <w:lvlJc w:val="left"/>
      <w:pPr>
        <w:ind w:left="5663" w:hanging="348"/>
      </w:pPr>
      <w:rPr>
        <w:rFonts w:hint="default"/>
        <w:lang w:val="it-IT" w:eastAsia="it-IT" w:bidi="it-IT"/>
      </w:rPr>
    </w:lvl>
    <w:lvl w:ilvl="6" w:tplc="E93A0F4A">
      <w:numFmt w:val="bullet"/>
      <w:lvlText w:val="•"/>
      <w:lvlJc w:val="left"/>
      <w:pPr>
        <w:ind w:left="6619" w:hanging="348"/>
      </w:pPr>
      <w:rPr>
        <w:rFonts w:hint="default"/>
        <w:lang w:val="it-IT" w:eastAsia="it-IT" w:bidi="it-IT"/>
      </w:rPr>
    </w:lvl>
    <w:lvl w:ilvl="7" w:tplc="10F60CB2">
      <w:numFmt w:val="bullet"/>
      <w:lvlText w:val="•"/>
      <w:lvlJc w:val="left"/>
      <w:pPr>
        <w:ind w:left="7576" w:hanging="348"/>
      </w:pPr>
      <w:rPr>
        <w:rFonts w:hint="default"/>
        <w:lang w:val="it-IT" w:eastAsia="it-IT" w:bidi="it-IT"/>
      </w:rPr>
    </w:lvl>
    <w:lvl w:ilvl="8" w:tplc="77D6C618">
      <w:numFmt w:val="bullet"/>
      <w:lvlText w:val="•"/>
      <w:lvlJc w:val="left"/>
      <w:pPr>
        <w:ind w:left="8533" w:hanging="348"/>
      </w:pPr>
      <w:rPr>
        <w:rFonts w:hint="default"/>
        <w:lang w:val="it-IT" w:eastAsia="it-IT" w:bidi="it-IT"/>
      </w:rPr>
    </w:lvl>
  </w:abstractNum>
  <w:abstractNum w:abstractNumId="8">
    <w:nsid w:val="06145D17"/>
    <w:multiLevelType w:val="hybridMultilevel"/>
    <w:tmpl w:val="FD10D578"/>
    <w:lvl w:ilvl="0" w:tplc="D304BDC8">
      <w:start w:val="1"/>
      <w:numFmt w:val="decimal"/>
      <w:lvlText w:val="%1)"/>
      <w:lvlJc w:val="left"/>
      <w:pPr>
        <w:ind w:left="883" w:hanging="348"/>
      </w:pPr>
      <w:rPr>
        <w:rFonts w:ascii="Arial" w:eastAsia="Arial" w:hAnsi="Arial" w:cs="Arial" w:hint="default"/>
        <w:w w:val="91"/>
        <w:sz w:val="24"/>
        <w:szCs w:val="24"/>
        <w:lang w:val="it-IT" w:eastAsia="it-IT" w:bidi="it-IT"/>
      </w:rPr>
    </w:lvl>
    <w:lvl w:ilvl="1" w:tplc="1C1E1E6E">
      <w:numFmt w:val="bullet"/>
      <w:lvlText w:val="•"/>
      <w:lvlJc w:val="left"/>
      <w:pPr>
        <w:ind w:left="1836" w:hanging="348"/>
      </w:pPr>
      <w:rPr>
        <w:rFonts w:hint="default"/>
        <w:lang w:val="it-IT" w:eastAsia="it-IT" w:bidi="it-IT"/>
      </w:rPr>
    </w:lvl>
    <w:lvl w:ilvl="2" w:tplc="C0180880">
      <w:numFmt w:val="bullet"/>
      <w:lvlText w:val="•"/>
      <w:lvlJc w:val="left"/>
      <w:pPr>
        <w:ind w:left="2793" w:hanging="348"/>
      </w:pPr>
      <w:rPr>
        <w:rFonts w:hint="default"/>
        <w:lang w:val="it-IT" w:eastAsia="it-IT" w:bidi="it-IT"/>
      </w:rPr>
    </w:lvl>
    <w:lvl w:ilvl="3" w:tplc="696A7446">
      <w:numFmt w:val="bullet"/>
      <w:lvlText w:val="•"/>
      <w:lvlJc w:val="left"/>
      <w:pPr>
        <w:ind w:left="3749" w:hanging="348"/>
      </w:pPr>
      <w:rPr>
        <w:rFonts w:hint="default"/>
        <w:lang w:val="it-IT" w:eastAsia="it-IT" w:bidi="it-IT"/>
      </w:rPr>
    </w:lvl>
    <w:lvl w:ilvl="4" w:tplc="30B4D4A0">
      <w:numFmt w:val="bullet"/>
      <w:lvlText w:val="•"/>
      <w:lvlJc w:val="left"/>
      <w:pPr>
        <w:ind w:left="4706" w:hanging="348"/>
      </w:pPr>
      <w:rPr>
        <w:rFonts w:hint="default"/>
        <w:lang w:val="it-IT" w:eastAsia="it-IT" w:bidi="it-IT"/>
      </w:rPr>
    </w:lvl>
    <w:lvl w:ilvl="5" w:tplc="79CE6458">
      <w:numFmt w:val="bullet"/>
      <w:lvlText w:val="•"/>
      <w:lvlJc w:val="left"/>
      <w:pPr>
        <w:ind w:left="5663" w:hanging="348"/>
      </w:pPr>
      <w:rPr>
        <w:rFonts w:hint="default"/>
        <w:lang w:val="it-IT" w:eastAsia="it-IT" w:bidi="it-IT"/>
      </w:rPr>
    </w:lvl>
    <w:lvl w:ilvl="6" w:tplc="E93A0F4A">
      <w:numFmt w:val="bullet"/>
      <w:lvlText w:val="•"/>
      <w:lvlJc w:val="left"/>
      <w:pPr>
        <w:ind w:left="6619" w:hanging="348"/>
      </w:pPr>
      <w:rPr>
        <w:rFonts w:hint="default"/>
        <w:lang w:val="it-IT" w:eastAsia="it-IT" w:bidi="it-IT"/>
      </w:rPr>
    </w:lvl>
    <w:lvl w:ilvl="7" w:tplc="10F60CB2">
      <w:numFmt w:val="bullet"/>
      <w:lvlText w:val="•"/>
      <w:lvlJc w:val="left"/>
      <w:pPr>
        <w:ind w:left="7576" w:hanging="348"/>
      </w:pPr>
      <w:rPr>
        <w:rFonts w:hint="default"/>
        <w:lang w:val="it-IT" w:eastAsia="it-IT" w:bidi="it-IT"/>
      </w:rPr>
    </w:lvl>
    <w:lvl w:ilvl="8" w:tplc="77D6C618">
      <w:numFmt w:val="bullet"/>
      <w:lvlText w:val="•"/>
      <w:lvlJc w:val="left"/>
      <w:pPr>
        <w:ind w:left="8533" w:hanging="348"/>
      </w:pPr>
      <w:rPr>
        <w:rFonts w:hint="default"/>
        <w:lang w:val="it-IT" w:eastAsia="it-IT" w:bidi="it-IT"/>
      </w:rPr>
    </w:lvl>
  </w:abstractNum>
  <w:abstractNum w:abstractNumId="9">
    <w:nsid w:val="09042207"/>
    <w:multiLevelType w:val="hybridMultilevel"/>
    <w:tmpl w:val="5B24C98A"/>
    <w:lvl w:ilvl="0" w:tplc="5E624B8E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it-IT" w:eastAsia="en-US" w:bidi="ar-SA"/>
      </w:rPr>
    </w:lvl>
    <w:lvl w:ilvl="1" w:tplc="E32C8CFE">
      <w:numFmt w:val="bullet"/>
      <w:lvlText w:val="•"/>
      <w:lvlJc w:val="left"/>
      <w:pPr>
        <w:ind w:left="1257" w:hanging="360"/>
      </w:pPr>
      <w:rPr>
        <w:lang w:val="it-IT" w:eastAsia="en-US" w:bidi="ar-SA"/>
      </w:rPr>
    </w:lvl>
    <w:lvl w:ilvl="2" w:tplc="78167054">
      <w:numFmt w:val="bullet"/>
      <w:lvlText w:val="•"/>
      <w:lvlJc w:val="left"/>
      <w:pPr>
        <w:ind w:left="1695" w:hanging="360"/>
      </w:pPr>
      <w:rPr>
        <w:lang w:val="it-IT" w:eastAsia="en-US" w:bidi="ar-SA"/>
      </w:rPr>
    </w:lvl>
    <w:lvl w:ilvl="3" w:tplc="B852C01A">
      <w:numFmt w:val="bullet"/>
      <w:lvlText w:val="•"/>
      <w:lvlJc w:val="left"/>
      <w:pPr>
        <w:ind w:left="2133" w:hanging="360"/>
      </w:pPr>
      <w:rPr>
        <w:lang w:val="it-IT" w:eastAsia="en-US" w:bidi="ar-SA"/>
      </w:rPr>
    </w:lvl>
    <w:lvl w:ilvl="4" w:tplc="25601F1C">
      <w:numFmt w:val="bullet"/>
      <w:lvlText w:val="•"/>
      <w:lvlJc w:val="left"/>
      <w:pPr>
        <w:ind w:left="2570" w:hanging="360"/>
      </w:pPr>
      <w:rPr>
        <w:lang w:val="it-IT" w:eastAsia="en-US" w:bidi="ar-SA"/>
      </w:rPr>
    </w:lvl>
    <w:lvl w:ilvl="5" w:tplc="F6941FF4">
      <w:numFmt w:val="bullet"/>
      <w:lvlText w:val="•"/>
      <w:lvlJc w:val="left"/>
      <w:pPr>
        <w:ind w:left="3008" w:hanging="360"/>
      </w:pPr>
      <w:rPr>
        <w:lang w:val="it-IT" w:eastAsia="en-US" w:bidi="ar-SA"/>
      </w:rPr>
    </w:lvl>
    <w:lvl w:ilvl="6" w:tplc="4D0E867A">
      <w:numFmt w:val="bullet"/>
      <w:lvlText w:val="•"/>
      <w:lvlJc w:val="left"/>
      <w:pPr>
        <w:ind w:left="3446" w:hanging="360"/>
      </w:pPr>
      <w:rPr>
        <w:lang w:val="it-IT" w:eastAsia="en-US" w:bidi="ar-SA"/>
      </w:rPr>
    </w:lvl>
    <w:lvl w:ilvl="7" w:tplc="7BE46382">
      <w:numFmt w:val="bullet"/>
      <w:lvlText w:val="•"/>
      <w:lvlJc w:val="left"/>
      <w:pPr>
        <w:ind w:left="3883" w:hanging="360"/>
      </w:pPr>
      <w:rPr>
        <w:lang w:val="it-IT" w:eastAsia="en-US" w:bidi="ar-SA"/>
      </w:rPr>
    </w:lvl>
    <w:lvl w:ilvl="8" w:tplc="DAD485A2">
      <w:numFmt w:val="bullet"/>
      <w:lvlText w:val="•"/>
      <w:lvlJc w:val="left"/>
      <w:pPr>
        <w:ind w:left="4321" w:hanging="360"/>
      </w:pPr>
      <w:rPr>
        <w:lang w:val="it-IT" w:eastAsia="en-US" w:bidi="ar-SA"/>
      </w:rPr>
    </w:lvl>
  </w:abstractNum>
  <w:abstractNum w:abstractNumId="10">
    <w:nsid w:val="09570814"/>
    <w:multiLevelType w:val="hybridMultilevel"/>
    <w:tmpl w:val="BDF05840"/>
    <w:lvl w:ilvl="0" w:tplc="26FE54F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98B5575"/>
    <w:multiLevelType w:val="hybridMultilevel"/>
    <w:tmpl w:val="58AC23F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B2D6202"/>
    <w:multiLevelType w:val="hybridMultilevel"/>
    <w:tmpl w:val="62667B68"/>
    <w:lvl w:ilvl="0" w:tplc="0410000B">
      <w:start w:val="1"/>
      <w:numFmt w:val="bullet"/>
      <w:lvlText w:val=""/>
      <w:lvlJc w:val="left"/>
      <w:pPr>
        <w:ind w:left="849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56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8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0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2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4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6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8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09" w:hanging="360"/>
      </w:pPr>
      <w:rPr>
        <w:rFonts w:ascii="Wingdings" w:hAnsi="Wingdings" w:hint="default"/>
      </w:rPr>
    </w:lvl>
  </w:abstractNum>
  <w:abstractNum w:abstractNumId="13">
    <w:nsid w:val="116D3D31"/>
    <w:multiLevelType w:val="hybridMultilevel"/>
    <w:tmpl w:val="8EF6EBA6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12A31E60"/>
    <w:multiLevelType w:val="hybridMultilevel"/>
    <w:tmpl w:val="22D6B388"/>
    <w:lvl w:ilvl="0" w:tplc="F69C3FC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ECA14C2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F98DC7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2FAA49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B96A64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DD85F5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97E5A3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8CEE6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E2E53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>
    <w:nsid w:val="1F0D7895"/>
    <w:multiLevelType w:val="hybridMultilevel"/>
    <w:tmpl w:val="11C2885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13814AE"/>
    <w:multiLevelType w:val="hybridMultilevel"/>
    <w:tmpl w:val="63E846EC"/>
    <w:lvl w:ilvl="0" w:tplc="69BAA1E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2931EDF"/>
    <w:multiLevelType w:val="hybridMultilevel"/>
    <w:tmpl w:val="923EF2EE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416189E"/>
    <w:multiLevelType w:val="hybridMultilevel"/>
    <w:tmpl w:val="469C1BFA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2502682D"/>
    <w:multiLevelType w:val="hybridMultilevel"/>
    <w:tmpl w:val="8D50A57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5CD562C"/>
    <w:multiLevelType w:val="hybridMultilevel"/>
    <w:tmpl w:val="50AC428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28C951DE"/>
    <w:multiLevelType w:val="hybridMultilevel"/>
    <w:tmpl w:val="F5901814"/>
    <w:lvl w:ilvl="0" w:tplc="154A1CEC">
      <w:start w:val="1"/>
      <w:numFmt w:val="decimal"/>
      <w:lvlText w:val="%1)"/>
      <w:lvlJc w:val="left"/>
      <w:pPr>
        <w:ind w:left="720" w:hanging="360"/>
      </w:pPr>
      <w:rPr>
        <w:rFonts w:eastAsia="Arial" w:cs="Arial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BAF1312"/>
    <w:multiLevelType w:val="hybridMultilevel"/>
    <w:tmpl w:val="B3126792"/>
    <w:lvl w:ilvl="0" w:tplc="A4C212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DE0E4AE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0EA25D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3A44BC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634135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724505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9CA51B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ACC997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0DC4EE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3">
    <w:nsid w:val="2BD95B7D"/>
    <w:multiLevelType w:val="hybridMultilevel"/>
    <w:tmpl w:val="878802A4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A6A6860">
      <w:numFmt w:val="bullet"/>
      <w:lvlText w:val="-"/>
      <w:lvlJc w:val="left"/>
      <w:pPr>
        <w:ind w:left="6480" w:hanging="360"/>
      </w:pPr>
      <w:rPr>
        <w:rFonts w:ascii="Calibri" w:eastAsia="Calibri" w:hAnsi="Calibri" w:cs="Calibri" w:hint="default"/>
        <w:w w:val="100"/>
        <w:sz w:val="22"/>
        <w:szCs w:val="22"/>
      </w:rPr>
    </w:lvl>
  </w:abstractNum>
  <w:abstractNum w:abstractNumId="24">
    <w:nsid w:val="2D64183B"/>
    <w:multiLevelType w:val="hybridMultilevel"/>
    <w:tmpl w:val="A9B0593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2FE34E5E"/>
    <w:multiLevelType w:val="hybridMultilevel"/>
    <w:tmpl w:val="2EDE4AAC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2994E9C"/>
    <w:multiLevelType w:val="hybridMultilevel"/>
    <w:tmpl w:val="EFD66306"/>
    <w:lvl w:ilvl="0" w:tplc="0410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7">
    <w:nsid w:val="3AE65881"/>
    <w:multiLevelType w:val="singleLevel"/>
    <w:tmpl w:val="7D8E179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8">
    <w:nsid w:val="466713AC"/>
    <w:multiLevelType w:val="hybridMultilevel"/>
    <w:tmpl w:val="F4785D6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78037A5"/>
    <w:multiLevelType w:val="hybridMultilevel"/>
    <w:tmpl w:val="0E06528A"/>
    <w:lvl w:ilvl="0" w:tplc="FA6A6860">
      <w:numFmt w:val="bullet"/>
      <w:lvlText w:val="-"/>
      <w:lvlJc w:val="left"/>
      <w:pPr>
        <w:ind w:left="456" w:hanging="118"/>
      </w:pPr>
      <w:rPr>
        <w:rFonts w:ascii="Calibri" w:eastAsia="Calibri" w:hAnsi="Calibri" w:cs="Calibri" w:hint="default"/>
        <w:w w:val="100"/>
        <w:sz w:val="22"/>
        <w:szCs w:val="22"/>
      </w:rPr>
    </w:lvl>
    <w:lvl w:ilvl="1" w:tplc="B59EDEEE">
      <w:numFmt w:val="bullet"/>
      <w:lvlText w:val="•"/>
      <w:lvlJc w:val="left"/>
      <w:pPr>
        <w:ind w:left="1432" w:hanging="118"/>
      </w:pPr>
    </w:lvl>
    <w:lvl w:ilvl="2" w:tplc="15A6CE6C">
      <w:numFmt w:val="bullet"/>
      <w:lvlText w:val="•"/>
      <w:lvlJc w:val="left"/>
      <w:pPr>
        <w:ind w:left="2404" w:hanging="118"/>
      </w:pPr>
    </w:lvl>
    <w:lvl w:ilvl="3" w:tplc="9A8C6AFA">
      <w:numFmt w:val="bullet"/>
      <w:lvlText w:val="•"/>
      <w:lvlJc w:val="left"/>
      <w:pPr>
        <w:ind w:left="3376" w:hanging="118"/>
      </w:pPr>
    </w:lvl>
    <w:lvl w:ilvl="4" w:tplc="8820D3B0">
      <w:numFmt w:val="bullet"/>
      <w:lvlText w:val="•"/>
      <w:lvlJc w:val="left"/>
      <w:pPr>
        <w:ind w:left="4348" w:hanging="118"/>
      </w:pPr>
    </w:lvl>
    <w:lvl w:ilvl="5" w:tplc="AB7AF9C8">
      <w:numFmt w:val="bullet"/>
      <w:lvlText w:val="•"/>
      <w:lvlJc w:val="left"/>
      <w:pPr>
        <w:ind w:left="5320" w:hanging="118"/>
      </w:pPr>
    </w:lvl>
    <w:lvl w:ilvl="6" w:tplc="02EA14B8">
      <w:numFmt w:val="bullet"/>
      <w:lvlText w:val="•"/>
      <w:lvlJc w:val="left"/>
      <w:pPr>
        <w:ind w:left="6292" w:hanging="118"/>
      </w:pPr>
    </w:lvl>
    <w:lvl w:ilvl="7" w:tplc="40AC98B6">
      <w:numFmt w:val="bullet"/>
      <w:lvlText w:val="•"/>
      <w:lvlJc w:val="left"/>
      <w:pPr>
        <w:ind w:left="7264" w:hanging="118"/>
      </w:pPr>
    </w:lvl>
    <w:lvl w:ilvl="8" w:tplc="1F44C328">
      <w:numFmt w:val="bullet"/>
      <w:lvlText w:val="•"/>
      <w:lvlJc w:val="left"/>
      <w:pPr>
        <w:ind w:left="8236" w:hanging="118"/>
      </w:pPr>
    </w:lvl>
  </w:abstractNum>
  <w:abstractNum w:abstractNumId="30">
    <w:nsid w:val="47EF693B"/>
    <w:multiLevelType w:val="hybridMultilevel"/>
    <w:tmpl w:val="963CE0A0"/>
    <w:lvl w:ilvl="0" w:tplc="B4D836E2">
      <w:start w:val="1"/>
      <w:numFmt w:val="bullet"/>
      <w:lvlText w:val="-"/>
      <w:lvlJc w:val="left"/>
      <w:pPr>
        <w:ind w:left="1068" w:hanging="360"/>
      </w:pPr>
      <w:rPr>
        <w:rFonts w:ascii="Calibri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1">
    <w:nsid w:val="4E235788"/>
    <w:multiLevelType w:val="hybridMultilevel"/>
    <w:tmpl w:val="4D6A6ACA"/>
    <w:lvl w:ilvl="0" w:tplc="0410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2">
    <w:nsid w:val="4F791591"/>
    <w:multiLevelType w:val="hybridMultilevel"/>
    <w:tmpl w:val="092C167C"/>
    <w:lvl w:ilvl="0" w:tplc="08D2C62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03A192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B5CF3C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7A6939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41AA04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732BA6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51E53C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93C88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E4E3DE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3">
    <w:nsid w:val="594F7211"/>
    <w:multiLevelType w:val="hybridMultilevel"/>
    <w:tmpl w:val="AAFE5D1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E1E6D22"/>
    <w:multiLevelType w:val="hybridMultilevel"/>
    <w:tmpl w:val="94B0919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EB4660F"/>
    <w:multiLevelType w:val="hybridMultilevel"/>
    <w:tmpl w:val="4DA2C066"/>
    <w:lvl w:ilvl="0" w:tplc="0410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00019" w:tentative="1">
      <w:start w:val="1"/>
      <w:numFmt w:val="lowerLetter"/>
      <w:lvlText w:val="%2."/>
      <w:lvlJc w:val="left"/>
      <w:pPr>
        <w:ind w:left="2148" w:hanging="360"/>
      </w:pPr>
    </w:lvl>
    <w:lvl w:ilvl="2" w:tplc="0410001B" w:tentative="1">
      <w:start w:val="1"/>
      <w:numFmt w:val="lowerRoman"/>
      <w:lvlText w:val="%3."/>
      <w:lvlJc w:val="right"/>
      <w:pPr>
        <w:ind w:left="2868" w:hanging="180"/>
      </w:pPr>
    </w:lvl>
    <w:lvl w:ilvl="3" w:tplc="0410000F" w:tentative="1">
      <w:start w:val="1"/>
      <w:numFmt w:val="decimal"/>
      <w:lvlText w:val="%4."/>
      <w:lvlJc w:val="left"/>
      <w:pPr>
        <w:ind w:left="3588" w:hanging="360"/>
      </w:pPr>
    </w:lvl>
    <w:lvl w:ilvl="4" w:tplc="04100019" w:tentative="1">
      <w:start w:val="1"/>
      <w:numFmt w:val="lowerLetter"/>
      <w:lvlText w:val="%5."/>
      <w:lvlJc w:val="left"/>
      <w:pPr>
        <w:ind w:left="4308" w:hanging="360"/>
      </w:pPr>
    </w:lvl>
    <w:lvl w:ilvl="5" w:tplc="0410001B" w:tentative="1">
      <w:start w:val="1"/>
      <w:numFmt w:val="lowerRoman"/>
      <w:lvlText w:val="%6."/>
      <w:lvlJc w:val="right"/>
      <w:pPr>
        <w:ind w:left="5028" w:hanging="180"/>
      </w:pPr>
    </w:lvl>
    <w:lvl w:ilvl="6" w:tplc="0410000F" w:tentative="1">
      <w:start w:val="1"/>
      <w:numFmt w:val="decimal"/>
      <w:lvlText w:val="%7."/>
      <w:lvlJc w:val="left"/>
      <w:pPr>
        <w:ind w:left="5748" w:hanging="360"/>
      </w:pPr>
    </w:lvl>
    <w:lvl w:ilvl="7" w:tplc="04100019" w:tentative="1">
      <w:start w:val="1"/>
      <w:numFmt w:val="lowerLetter"/>
      <w:lvlText w:val="%8."/>
      <w:lvlJc w:val="left"/>
      <w:pPr>
        <w:ind w:left="6468" w:hanging="360"/>
      </w:pPr>
    </w:lvl>
    <w:lvl w:ilvl="8" w:tplc="0410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6">
    <w:nsid w:val="69942694"/>
    <w:multiLevelType w:val="hybridMultilevel"/>
    <w:tmpl w:val="0A3A9232"/>
    <w:lvl w:ilvl="0" w:tplc="B77E05F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CBB7FCA"/>
    <w:multiLevelType w:val="hybridMultilevel"/>
    <w:tmpl w:val="DA428EB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E8A7645"/>
    <w:multiLevelType w:val="hybridMultilevel"/>
    <w:tmpl w:val="DE366E6C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36E188D"/>
    <w:multiLevelType w:val="hybridMultilevel"/>
    <w:tmpl w:val="1BF26148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DEA3FEE"/>
    <w:multiLevelType w:val="multilevel"/>
    <w:tmpl w:val="9640BAB2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4"/>
  </w:num>
  <w:num w:numId="3">
    <w:abstractNumId w:val="0"/>
  </w:num>
  <w:num w:numId="4">
    <w:abstractNumId w:val="1"/>
  </w:num>
  <w:num w:numId="5">
    <w:abstractNumId w:val="2"/>
  </w:num>
  <w:num w:numId="6">
    <w:abstractNumId w:val="16"/>
  </w:num>
  <w:num w:numId="7">
    <w:abstractNumId w:val="13"/>
  </w:num>
  <w:num w:numId="8">
    <w:abstractNumId w:val="29"/>
  </w:num>
  <w:num w:numId="9">
    <w:abstractNumId w:val="15"/>
  </w:num>
  <w:num w:numId="10">
    <w:abstractNumId w:val="40"/>
  </w:num>
  <w:num w:numId="11">
    <w:abstractNumId w:val="27"/>
  </w:num>
  <w:num w:numId="12">
    <w:abstractNumId w:val="7"/>
  </w:num>
  <w:num w:numId="13">
    <w:abstractNumId w:val="8"/>
  </w:num>
  <w:num w:numId="14">
    <w:abstractNumId w:val="5"/>
  </w:num>
  <w:num w:numId="15">
    <w:abstractNumId w:val="21"/>
  </w:num>
  <w:num w:numId="16">
    <w:abstractNumId w:val="38"/>
  </w:num>
  <w:num w:numId="17">
    <w:abstractNumId w:val="11"/>
  </w:num>
  <w:num w:numId="18">
    <w:abstractNumId w:val="28"/>
  </w:num>
  <w:num w:numId="19">
    <w:abstractNumId w:val="3"/>
  </w:num>
  <w:num w:numId="20">
    <w:abstractNumId w:val="4"/>
  </w:num>
  <w:num w:numId="21">
    <w:abstractNumId w:val="17"/>
  </w:num>
  <w:num w:numId="22">
    <w:abstractNumId w:val="19"/>
  </w:num>
  <w:num w:numId="23">
    <w:abstractNumId w:val="22"/>
  </w:num>
  <w:num w:numId="24">
    <w:abstractNumId w:val="32"/>
  </w:num>
  <w:num w:numId="25">
    <w:abstractNumId w:val="14"/>
  </w:num>
  <w:num w:numId="26">
    <w:abstractNumId w:val="33"/>
  </w:num>
  <w:num w:numId="27">
    <w:abstractNumId w:val="23"/>
  </w:num>
  <w:num w:numId="28">
    <w:abstractNumId w:val="31"/>
  </w:num>
  <w:num w:numId="29">
    <w:abstractNumId w:val="34"/>
  </w:num>
  <w:num w:numId="30">
    <w:abstractNumId w:val="37"/>
  </w:num>
  <w:num w:numId="31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0"/>
  </w:num>
  <w:num w:numId="33">
    <w:abstractNumId w:val="39"/>
  </w:num>
  <w:num w:numId="34">
    <w:abstractNumId w:val="35"/>
  </w:num>
  <w:num w:numId="35">
    <w:abstractNumId w:val="26"/>
  </w:num>
  <w:num w:numId="36">
    <w:abstractNumId w:val="25"/>
  </w:num>
  <w:num w:numId="37">
    <w:abstractNumId w:val="18"/>
  </w:num>
  <w:num w:numId="38">
    <w:abstractNumId w:val="20"/>
  </w:num>
  <w:num w:numId="39">
    <w:abstractNumId w:val="9"/>
  </w:num>
  <w:num w:numId="40">
    <w:abstractNumId w:val="12"/>
  </w:num>
  <w:num w:numId="41">
    <w:abstractNumId w:val="36"/>
  </w:num>
  <w:num w:numId="4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rawingGridHorizontalSpacing w:val="100"/>
  <w:displayHorizontalDrawingGridEvery w:val="0"/>
  <w:displayVertic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206B"/>
    <w:rsid w:val="00002828"/>
    <w:rsid w:val="00010D73"/>
    <w:rsid w:val="0001314D"/>
    <w:rsid w:val="0001443F"/>
    <w:rsid w:val="00015D2C"/>
    <w:rsid w:val="00016658"/>
    <w:rsid w:val="00021EB3"/>
    <w:rsid w:val="0002472E"/>
    <w:rsid w:val="0002777D"/>
    <w:rsid w:val="0003018C"/>
    <w:rsid w:val="000309DF"/>
    <w:rsid w:val="00031FEB"/>
    <w:rsid w:val="000371CE"/>
    <w:rsid w:val="00037345"/>
    <w:rsid w:val="0004033D"/>
    <w:rsid w:val="00041FCC"/>
    <w:rsid w:val="00046B4A"/>
    <w:rsid w:val="00046EF9"/>
    <w:rsid w:val="00047934"/>
    <w:rsid w:val="0005084A"/>
    <w:rsid w:val="00051518"/>
    <w:rsid w:val="00051A9E"/>
    <w:rsid w:val="00051CAE"/>
    <w:rsid w:val="00051E72"/>
    <w:rsid w:val="00052341"/>
    <w:rsid w:val="000534AD"/>
    <w:rsid w:val="000539ED"/>
    <w:rsid w:val="00053DE3"/>
    <w:rsid w:val="00053E60"/>
    <w:rsid w:val="000564C9"/>
    <w:rsid w:val="00056833"/>
    <w:rsid w:val="00062E4A"/>
    <w:rsid w:val="000670A5"/>
    <w:rsid w:val="0007048C"/>
    <w:rsid w:val="000707BB"/>
    <w:rsid w:val="00072224"/>
    <w:rsid w:val="00072DD0"/>
    <w:rsid w:val="000736AB"/>
    <w:rsid w:val="00074CDD"/>
    <w:rsid w:val="0007706B"/>
    <w:rsid w:val="0008242F"/>
    <w:rsid w:val="00087094"/>
    <w:rsid w:val="00093B8A"/>
    <w:rsid w:val="00095FAC"/>
    <w:rsid w:val="000A19BA"/>
    <w:rsid w:val="000A2B1A"/>
    <w:rsid w:val="000A2C09"/>
    <w:rsid w:val="000A74CB"/>
    <w:rsid w:val="000B0C7A"/>
    <w:rsid w:val="000B12C5"/>
    <w:rsid w:val="000B480F"/>
    <w:rsid w:val="000B6C44"/>
    <w:rsid w:val="000B7E48"/>
    <w:rsid w:val="000C0039"/>
    <w:rsid w:val="000C11ED"/>
    <w:rsid w:val="000C33C0"/>
    <w:rsid w:val="000C7368"/>
    <w:rsid w:val="000D1AFB"/>
    <w:rsid w:val="000D5BE5"/>
    <w:rsid w:val="000E1E4D"/>
    <w:rsid w:val="000E246B"/>
    <w:rsid w:val="000E446C"/>
    <w:rsid w:val="000F0CA0"/>
    <w:rsid w:val="000F2156"/>
    <w:rsid w:val="000F4537"/>
    <w:rsid w:val="000F4D89"/>
    <w:rsid w:val="000F5E3D"/>
    <w:rsid w:val="000F5F5D"/>
    <w:rsid w:val="000F6179"/>
    <w:rsid w:val="000F6876"/>
    <w:rsid w:val="000F7F3B"/>
    <w:rsid w:val="00100384"/>
    <w:rsid w:val="00101744"/>
    <w:rsid w:val="00104CEA"/>
    <w:rsid w:val="00112288"/>
    <w:rsid w:val="00112BBD"/>
    <w:rsid w:val="00114DF5"/>
    <w:rsid w:val="00121CEA"/>
    <w:rsid w:val="0012335E"/>
    <w:rsid w:val="00123BC3"/>
    <w:rsid w:val="00124BE6"/>
    <w:rsid w:val="001260DF"/>
    <w:rsid w:val="00131078"/>
    <w:rsid w:val="00132AB2"/>
    <w:rsid w:val="00132B57"/>
    <w:rsid w:val="001335C6"/>
    <w:rsid w:val="00133C52"/>
    <w:rsid w:val="00134A79"/>
    <w:rsid w:val="00135167"/>
    <w:rsid w:val="001352AB"/>
    <w:rsid w:val="00140B98"/>
    <w:rsid w:val="001451B9"/>
    <w:rsid w:val="001476A6"/>
    <w:rsid w:val="001508F3"/>
    <w:rsid w:val="00154F0E"/>
    <w:rsid w:val="00157BF6"/>
    <w:rsid w:val="00160EA8"/>
    <w:rsid w:val="001622AF"/>
    <w:rsid w:val="0016323E"/>
    <w:rsid w:val="00164BD8"/>
    <w:rsid w:val="00167C80"/>
    <w:rsid w:val="00174486"/>
    <w:rsid w:val="00174541"/>
    <w:rsid w:val="00175FFB"/>
    <w:rsid w:val="00182723"/>
    <w:rsid w:val="00185A49"/>
    <w:rsid w:val="00186225"/>
    <w:rsid w:val="0018773E"/>
    <w:rsid w:val="00191CA1"/>
    <w:rsid w:val="001939F0"/>
    <w:rsid w:val="001A0A23"/>
    <w:rsid w:val="001A23E7"/>
    <w:rsid w:val="001A5909"/>
    <w:rsid w:val="001A6378"/>
    <w:rsid w:val="001B1257"/>
    <w:rsid w:val="001B1415"/>
    <w:rsid w:val="001B484F"/>
    <w:rsid w:val="001B4DE5"/>
    <w:rsid w:val="001B7378"/>
    <w:rsid w:val="001C0302"/>
    <w:rsid w:val="001C6C49"/>
    <w:rsid w:val="001D4B64"/>
    <w:rsid w:val="001D51AA"/>
    <w:rsid w:val="001D6B50"/>
    <w:rsid w:val="001E4529"/>
    <w:rsid w:val="001E52E4"/>
    <w:rsid w:val="001F16A2"/>
    <w:rsid w:val="001F207B"/>
    <w:rsid w:val="001F6C2D"/>
    <w:rsid w:val="00205E71"/>
    <w:rsid w:val="00207849"/>
    <w:rsid w:val="00210607"/>
    <w:rsid w:val="00211108"/>
    <w:rsid w:val="00213B82"/>
    <w:rsid w:val="00213C1D"/>
    <w:rsid w:val="0021559E"/>
    <w:rsid w:val="0021725D"/>
    <w:rsid w:val="00217C76"/>
    <w:rsid w:val="00222A56"/>
    <w:rsid w:val="002247FE"/>
    <w:rsid w:val="00225146"/>
    <w:rsid w:val="00226CB3"/>
    <w:rsid w:val="0023285D"/>
    <w:rsid w:val="00240337"/>
    <w:rsid w:val="002425CA"/>
    <w:rsid w:val="0024391D"/>
    <w:rsid w:val="0025352F"/>
    <w:rsid w:val="00253954"/>
    <w:rsid w:val="002539BB"/>
    <w:rsid w:val="00255CE2"/>
    <w:rsid w:val="0025698C"/>
    <w:rsid w:val="0026467A"/>
    <w:rsid w:val="00265864"/>
    <w:rsid w:val="002708A6"/>
    <w:rsid w:val="002772BD"/>
    <w:rsid w:val="0028117F"/>
    <w:rsid w:val="00281606"/>
    <w:rsid w:val="00282A21"/>
    <w:rsid w:val="00283797"/>
    <w:rsid w:val="002860BF"/>
    <w:rsid w:val="002863D9"/>
    <w:rsid w:val="00286C40"/>
    <w:rsid w:val="0029126B"/>
    <w:rsid w:val="0029332E"/>
    <w:rsid w:val="002943C2"/>
    <w:rsid w:val="00297481"/>
    <w:rsid w:val="002A014D"/>
    <w:rsid w:val="002A6748"/>
    <w:rsid w:val="002B0440"/>
    <w:rsid w:val="002B206B"/>
    <w:rsid w:val="002B3171"/>
    <w:rsid w:val="002B684C"/>
    <w:rsid w:val="002C1C92"/>
    <w:rsid w:val="002C1E86"/>
    <w:rsid w:val="002D115B"/>
    <w:rsid w:val="002D32F8"/>
    <w:rsid w:val="002D3EC6"/>
    <w:rsid w:val="002D472B"/>
    <w:rsid w:val="002D473A"/>
    <w:rsid w:val="002D5052"/>
    <w:rsid w:val="002D786D"/>
    <w:rsid w:val="002E1891"/>
    <w:rsid w:val="002E1DEB"/>
    <w:rsid w:val="002E5DB6"/>
    <w:rsid w:val="002F49B3"/>
    <w:rsid w:val="002F66C4"/>
    <w:rsid w:val="00300F45"/>
    <w:rsid w:val="00304B62"/>
    <w:rsid w:val="0030701D"/>
    <w:rsid w:val="003101F6"/>
    <w:rsid w:val="003204FE"/>
    <w:rsid w:val="00322FA7"/>
    <w:rsid w:val="00327975"/>
    <w:rsid w:val="003307A6"/>
    <w:rsid w:val="00336F0F"/>
    <w:rsid w:val="00344731"/>
    <w:rsid w:val="0034552C"/>
    <w:rsid w:val="003469AB"/>
    <w:rsid w:val="00347262"/>
    <w:rsid w:val="00351652"/>
    <w:rsid w:val="00351867"/>
    <w:rsid w:val="00353A20"/>
    <w:rsid w:val="00355615"/>
    <w:rsid w:val="0035659B"/>
    <w:rsid w:val="00361D26"/>
    <w:rsid w:val="00363B1F"/>
    <w:rsid w:val="0036522E"/>
    <w:rsid w:val="00367396"/>
    <w:rsid w:val="003709D8"/>
    <w:rsid w:val="003726C9"/>
    <w:rsid w:val="00374926"/>
    <w:rsid w:val="00376169"/>
    <w:rsid w:val="00380B8B"/>
    <w:rsid w:val="003824FF"/>
    <w:rsid w:val="00382EC8"/>
    <w:rsid w:val="00383ADD"/>
    <w:rsid w:val="00392E1C"/>
    <w:rsid w:val="00394F66"/>
    <w:rsid w:val="00395933"/>
    <w:rsid w:val="003A007F"/>
    <w:rsid w:val="003A01DE"/>
    <w:rsid w:val="003A1779"/>
    <w:rsid w:val="003A433E"/>
    <w:rsid w:val="003A5D3A"/>
    <w:rsid w:val="003B2112"/>
    <w:rsid w:val="003B79E2"/>
    <w:rsid w:val="003C0DE3"/>
    <w:rsid w:val="003C60F6"/>
    <w:rsid w:val="003C7A75"/>
    <w:rsid w:val="003D24B4"/>
    <w:rsid w:val="003D4352"/>
    <w:rsid w:val="003E18F4"/>
    <w:rsid w:val="003E2DA4"/>
    <w:rsid w:val="003E2E35"/>
    <w:rsid w:val="003E5C47"/>
    <w:rsid w:val="003E6347"/>
    <w:rsid w:val="003E6F53"/>
    <w:rsid w:val="003F0D58"/>
    <w:rsid w:val="003F2ADB"/>
    <w:rsid w:val="003F2D21"/>
    <w:rsid w:val="003F5439"/>
    <w:rsid w:val="004076E9"/>
    <w:rsid w:val="00414813"/>
    <w:rsid w:val="00416DC1"/>
    <w:rsid w:val="00430C48"/>
    <w:rsid w:val="00433CB5"/>
    <w:rsid w:val="00435251"/>
    <w:rsid w:val="00435CFB"/>
    <w:rsid w:val="0044224C"/>
    <w:rsid w:val="00443639"/>
    <w:rsid w:val="00446355"/>
    <w:rsid w:val="0044774A"/>
    <w:rsid w:val="00447859"/>
    <w:rsid w:val="00454712"/>
    <w:rsid w:val="004563DD"/>
    <w:rsid w:val="00462440"/>
    <w:rsid w:val="004652D3"/>
    <w:rsid w:val="004657B2"/>
    <w:rsid w:val="004722C2"/>
    <w:rsid w:val="00473A05"/>
    <w:rsid w:val="00484CE2"/>
    <w:rsid w:val="00485D17"/>
    <w:rsid w:val="00487895"/>
    <w:rsid w:val="004914CB"/>
    <w:rsid w:val="00497369"/>
    <w:rsid w:val="004A1199"/>
    <w:rsid w:val="004A5D71"/>
    <w:rsid w:val="004A786E"/>
    <w:rsid w:val="004B09C3"/>
    <w:rsid w:val="004B3AB8"/>
    <w:rsid w:val="004B5569"/>
    <w:rsid w:val="004B62EF"/>
    <w:rsid w:val="004C01A7"/>
    <w:rsid w:val="004C628C"/>
    <w:rsid w:val="004D18E3"/>
    <w:rsid w:val="004D1C0F"/>
    <w:rsid w:val="004D539A"/>
    <w:rsid w:val="004E0DEF"/>
    <w:rsid w:val="004E105E"/>
    <w:rsid w:val="004E6955"/>
    <w:rsid w:val="004F7A83"/>
    <w:rsid w:val="00500667"/>
    <w:rsid w:val="00503E82"/>
    <w:rsid w:val="00504B83"/>
    <w:rsid w:val="00505644"/>
    <w:rsid w:val="005057E0"/>
    <w:rsid w:val="005104C0"/>
    <w:rsid w:val="0051112D"/>
    <w:rsid w:val="00520DBD"/>
    <w:rsid w:val="00520F00"/>
    <w:rsid w:val="00525018"/>
    <w:rsid w:val="00526196"/>
    <w:rsid w:val="005263CD"/>
    <w:rsid w:val="0052773A"/>
    <w:rsid w:val="00527AAD"/>
    <w:rsid w:val="00535DCB"/>
    <w:rsid w:val="00535EF8"/>
    <w:rsid w:val="005420D2"/>
    <w:rsid w:val="00543DF4"/>
    <w:rsid w:val="00547C3A"/>
    <w:rsid w:val="00551462"/>
    <w:rsid w:val="00551ED0"/>
    <w:rsid w:val="005528BF"/>
    <w:rsid w:val="005540B3"/>
    <w:rsid w:val="0055517D"/>
    <w:rsid w:val="00557E4E"/>
    <w:rsid w:val="005603E9"/>
    <w:rsid w:val="00560F4E"/>
    <w:rsid w:val="00561EFF"/>
    <w:rsid w:val="00565200"/>
    <w:rsid w:val="00567DE5"/>
    <w:rsid w:val="00567E59"/>
    <w:rsid w:val="00576F0F"/>
    <w:rsid w:val="00582E13"/>
    <w:rsid w:val="00583A1F"/>
    <w:rsid w:val="00584195"/>
    <w:rsid w:val="00584EE6"/>
    <w:rsid w:val="00585647"/>
    <w:rsid w:val="00585A3D"/>
    <w:rsid w:val="00585C3D"/>
    <w:rsid w:val="00591CC1"/>
    <w:rsid w:val="005976B4"/>
    <w:rsid w:val="005A4B10"/>
    <w:rsid w:val="005A5AB6"/>
    <w:rsid w:val="005A7F30"/>
    <w:rsid w:val="005B65B5"/>
    <w:rsid w:val="005C2654"/>
    <w:rsid w:val="005C29BB"/>
    <w:rsid w:val="005C77DE"/>
    <w:rsid w:val="005D35DD"/>
    <w:rsid w:val="005D742D"/>
    <w:rsid w:val="005E0503"/>
    <w:rsid w:val="005E12B3"/>
    <w:rsid w:val="005E15C7"/>
    <w:rsid w:val="005E1624"/>
    <w:rsid w:val="005E1D00"/>
    <w:rsid w:val="005E1E0C"/>
    <w:rsid w:val="005E2288"/>
    <w:rsid w:val="005E387E"/>
    <w:rsid w:val="005E53CE"/>
    <w:rsid w:val="005E678D"/>
    <w:rsid w:val="005E721D"/>
    <w:rsid w:val="005F5051"/>
    <w:rsid w:val="005F72D5"/>
    <w:rsid w:val="006008A3"/>
    <w:rsid w:val="00601F99"/>
    <w:rsid w:val="00604D3F"/>
    <w:rsid w:val="00605CA8"/>
    <w:rsid w:val="00605DE5"/>
    <w:rsid w:val="00606B2E"/>
    <w:rsid w:val="00607877"/>
    <w:rsid w:val="006105EA"/>
    <w:rsid w:val="00613E0F"/>
    <w:rsid w:val="006149C4"/>
    <w:rsid w:val="006167AA"/>
    <w:rsid w:val="0062483F"/>
    <w:rsid w:val="00624C9E"/>
    <w:rsid w:val="00632BF9"/>
    <w:rsid w:val="00632F5C"/>
    <w:rsid w:val="00635CBB"/>
    <w:rsid w:val="00636655"/>
    <w:rsid w:val="006378DA"/>
    <w:rsid w:val="00637EE7"/>
    <w:rsid w:val="00642F67"/>
    <w:rsid w:val="00647912"/>
    <w:rsid w:val="0065050C"/>
    <w:rsid w:val="0065467C"/>
    <w:rsid w:val="00657E74"/>
    <w:rsid w:val="00660340"/>
    <w:rsid w:val="00661935"/>
    <w:rsid w:val="0066271B"/>
    <w:rsid w:val="00663BD8"/>
    <w:rsid w:val="006648CD"/>
    <w:rsid w:val="006668E7"/>
    <w:rsid w:val="00672854"/>
    <w:rsid w:val="0067471F"/>
    <w:rsid w:val="00674BB2"/>
    <w:rsid w:val="006759A4"/>
    <w:rsid w:val="006761FD"/>
    <w:rsid w:val="0067699A"/>
    <w:rsid w:val="0068062A"/>
    <w:rsid w:val="00683118"/>
    <w:rsid w:val="00683C2E"/>
    <w:rsid w:val="00691032"/>
    <w:rsid w:val="00692070"/>
    <w:rsid w:val="006A149B"/>
    <w:rsid w:val="006A5CE3"/>
    <w:rsid w:val="006A73FD"/>
    <w:rsid w:val="006B0653"/>
    <w:rsid w:val="006B162F"/>
    <w:rsid w:val="006B2F2A"/>
    <w:rsid w:val="006B3ACA"/>
    <w:rsid w:val="006B7D8C"/>
    <w:rsid w:val="006B7FC2"/>
    <w:rsid w:val="006C0DCD"/>
    <w:rsid w:val="006C10F5"/>
    <w:rsid w:val="006C1D43"/>
    <w:rsid w:val="006C1E40"/>
    <w:rsid w:val="006C761E"/>
    <w:rsid w:val="006D04D6"/>
    <w:rsid w:val="006D415B"/>
    <w:rsid w:val="006D4AC3"/>
    <w:rsid w:val="006E0673"/>
    <w:rsid w:val="006E2EFA"/>
    <w:rsid w:val="006E33D9"/>
    <w:rsid w:val="006E4E92"/>
    <w:rsid w:val="006F05B1"/>
    <w:rsid w:val="006F187C"/>
    <w:rsid w:val="007018B7"/>
    <w:rsid w:val="00703338"/>
    <w:rsid w:val="00705188"/>
    <w:rsid w:val="00706853"/>
    <w:rsid w:val="00706DD4"/>
    <w:rsid w:val="00710D1C"/>
    <w:rsid w:val="00717756"/>
    <w:rsid w:val="0072474A"/>
    <w:rsid w:val="00725408"/>
    <w:rsid w:val="00725C14"/>
    <w:rsid w:val="0072785A"/>
    <w:rsid w:val="00731440"/>
    <w:rsid w:val="00733D1B"/>
    <w:rsid w:val="00740439"/>
    <w:rsid w:val="00740888"/>
    <w:rsid w:val="0074655A"/>
    <w:rsid w:val="00747847"/>
    <w:rsid w:val="00750EBA"/>
    <w:rsid w:val="00751F08"/>
    <w:rsid w:val="0076314A"/>
    <w:rsid w:val="0076508D"/>
    <w:rsid w:val="00766B45"/>
    <w:rsid w:val="007676DE"/>
    <w:rsid w:val="00770331"/>
    <w:rsid w:val="00772936"/>
    <w:rsid w:val="00774239"/>
    <w:rsid w:val="00775397"/>
    <w:rsid w:val="0077662D"/>
    <w:rsid w:val="00776FCB"/>
    <w:rsid w:val="00777992"/>
    <w:rsid w:val="0079013C"/>
    <w:rsid w:val="007927F5"/>
    <w:rsid w:val="0079402C"/>
    <w:rsid w:val="00796D2C"/>
    <w:rsid w:val="007A3EDB"/>
    <w:rsid w:val="007B4259"/>
    <w:rsid w:val="007B4C06"/>
    <w:rsid w:val="007B59D8"/>
    <w:rsid w:val="007B7BC9"/>
    <w:rsid w:val="007C09AC"/>
    <w:rsid w:val="007C4C5B"/>
    <w:rsid w:val="007D3843"/>
    <w:rsid w:val="007D74F4"/>
    <w:rsid w:val="007D7C11"/>
    <w:rsid w:val="007E040F"/>
    <w:rsid w:val="007E0636"/>
    <w:rsid w:val="007E2352"/>
    <w:rsid w:val="007E6F99"/>
    <w:rsid w:val="007F17F0"/>
    <w:rsid w:val="007F24B6"/>
    <w:rsid w:val="007F5DF0"/>
    <w:rsid w:val="007F6DF6"/>
    <w:rsid w:val="00801BA6"/>
    <w:rsid w:val="008022B1"/>
    <w:rsid w:val="008041A6"/>
    <w:rsid w:val="00811416"/>
    <w:rsid w:val="00815D29"/>
    <w:rsid w:val="00821BBE"/>
    <w:rsid w:val="0082519B"/>
    <w:rsid w:val="0082652D"/>
    <w:rsid w:val="008303A6"/>
    <w:rsid w:val="00831FA2"/>
    <w:rsid w:val="00832733"/>
    <w:rsid w:val="0083680A"/>
    <w:rsid w:val="00842499"/>
    <w:rsid w:val="00842E3A"/>
    <w:rsid w:val="008459E3"/>
    <w:rsid w:val="00847E8A"/>
    <w:rsid w:val="008501A3"/>
    <w:rsid w:val="00854281"/>
    <w:rsid w:val="00854B7C"/>
    <w:rsid w:val="00855040"/>
    <w:rsid w:val="00860CF4"/>
    <w:rsid w:val="008664A2"/>
    <w:rsid w:val="0086776E"/>
    <w:rsid w:val="00871E16"/>
    <w:rsid w:val="00872F50"/>
    <w:rsid w:val="00874365"/>
    <w:rsid w:val="00875E5A"/>
    <w:rsid w:val="008805AA"/>
    <w:rsid w:val="00881E62"/>
    <w:rsid w:val="00883FF4"/>
    <w:rsid w:val="00884CC8"/>
    <w:rsid w:val="00894D01"/>
    <w:rsid w:val="0089586C"/>
    <w:rsid w:val="008976D9"/>
    <w:rsid w:val="00897BDF"/>
    <w:rsid w:val="008A1E97"/>
    <w:rsid w:val="008A25A6"/>
    <w:rsid w:val="008B1FC8"/>
    <w:rsid w:val="008B37FD"/>
    <w:rsid w:val="008B5935"/>
    <w:rsid w:val="008B6767"/>
    <w:rsid w:val="008B67E9"/>
    <w:rsid w:val="008C0440"/>
    <w:rsid w:val="008C1400"/>
    <w:rsid w:val="008D1317"/>
    <w:rsid w:val="008E0DE5"/>
    <w:rsid w:val="008E7578"/>
    <w:rsid w:val="008F28B1"/>
    <w:rsid w:val="008F3CD8"/>
    <w:rsid w:val="008F7B5F"/>
    <w:rsid w:val="00902964"/>
    <w:rsid w:val="0090455C"/>
    <w:rsid w:val="00906BD1"/>
    <w:rsid w:val="009105E1"/>
    <w:rsid w:val="0091078D"/>
    <w:rsid w:val="00923596"/>
    <w:rsid w:val="009246DD"/>
    <w:rsid w:val="00924B52"/>
    <w:rsid w:val="0093431C"/>
    <w:rsid w:val="00936FFB"/>
    <w:rsid w:val="00940667"/>
    <w:rsid w:val="00941128"/>
    <w:rsid w:val="00942D93"/>
    <w:rsid w:val="009454DE"/>
    <w:rsid w:val="0094670C"/>
    <w:rsid w:val="00947939"/>
    <w:rsid w:val="00955B20"/>
    <w:rsid w:val="00956EC5"/>
    <w:rsid w:val="00964DE6"/>
    <w:rsid w:val="00971485"/>
    <w:rsid w:val="0097360E"/>
    <w:rsid w:val="00980B3C"/>
    <w:rsid w:val="0098483C"/>
    <w:rsid w:val="00986B21"/>
    <w:rsid w:val="00990253"/>
    <w:rsid w:val="00990DB4"/>
    <w:rsid w:val="009944D6"/>
    <w:rsid w:val="009958CB"/>
    <w:rsid w:val="00997C40"/>
    <w:rsid w:val="009A0D66"/>
    <w:rsid w:val="009B2F7D"/>
    <w:rsid w:val="009B31B2"/>
    <w:rsid w:val="009B3956"/>
    <w:rsid w:val="009C3044"/>
    <w:rsid w:val="009C341C"/>
    <w:rsid w:val="009C54FA"/>
    <w:rsid w:val="009C723F"/>
    <w:rsid w:val="009D0487"/>
    <w:rsid w:val="009D102B"/>
    <w:rsid w:val="009D13AE"/>
    <w:rsid w:val="009D1FFB"/>
    <w:rsid w:val="009D21BE"/>
    <w:rsid w:val="009D22EB"/>
    <w:rsid w:val="009D2CF7"/>
    <w:rsid w:val="009D42CC"/>
    <w:rsid w:val="009D45DB"/>
    <w:rsid w:val="009D7632"/>
    <w:rsid w:val="009E4542"/>
    <w:rsid w:val="009F0ED6"/>
    <w:rsid w:val="009F477B"/>
    <w:rsid w:val="009F4F91"/>
    <w:rsid w:val="00A023CC"/>
    <w:rsid w:val="00A05CFC"/>
    <w:rsid w:val="00A10524"/>
    <w:rsid w:val="00A11AC5"/>
    <w:rsid w:val="00A11DB1"/>
    <w:rsid w:val="00A13318"/>
    <w:rsid w:val="00A15AF4"/>
    <w:rsid w:val="00A174A1"/>
    <w:rsid w:val="00A20A7A"/>
    <w:rsid w:val="00A20DA6"/>
    <w:rsid w:val="00A31FDE"/>
    <w:rsid w:val="00A32674"/>
    <w:rsid w:val="00A32D87"/>
    <w:rsid w:val="00A403C5"/>
    <w:rsid w:val="00A41940"/>
    <w:rsid w:val="00A41BEA"/>
    <w:rsid w:val="00A44878"/>
    <w:rsid w:val="00A4533F"/>
    <w:rsid w:val="00A47531"/>
    <w:rsid w:val="00A47AA5"/>
    <w:rsid w:val="00A53D16"/>
    <w:rsid w:val="00A552D6"/>
    <w:rsid w:val="00A5614F"/>
    <w:rsid w:val="00A57F54"/>
    <w:rsid w:val="00A6054A"/>
    <w:rsid w:val="00A6127E"/>
    <w:rsid w:val="00A62F2B"/>
    <w:rsid w:val="00A6464D"/>
    <w:rsid w:val="00A65DF8"/>
    <w:rsid w:val="00A727A8"/>
    <w:rsid w:val="00A76733"/>
    <w:rsid w:val="00A90F34"/>
    <w:rsid w:val="00A91C14"/>
    <w:rsid w:val="00A9408D"/>
    <w:rsid w:val="00A94E66"/>
    <w:rsid w:val="00AA3F35"/>
    <w:rsid w:val="00AA6CCD"/>
    <w:rsid w:val="00AB3F38"/>
    <w:rsid w:val="00AB76C8"/>
    <w:rsid w:val="00AC107F"/>
    <w:rsid w:val="00AC21A5"/>
    <w:rsid w:val="00AC62CF"/>
    <w:rsid w:val="00AD07E7"/>
    <w:rsid w:val="00AD28CB"/>
    <w:rsid w:val="00AD540E"/>
    <w:rsid w:val="00AD68F7"/>
    <w:rsid w:val="00AE366E"/>
    <w:rsid w:val="00AE47A6"/>
    <w:rsid w:val="00AE6A54"/>
    <w:rsid w:val="00AF1904"/>
    <w:rsid w:val="00AF52DE"/>
    <w:rsid w:val="00B00B0E"/>
    <w:rsid w:val="00B00E23"/>
    <w:rsid w:val="00B037E8"/>
    <w:rsid w:val="00B03CC7"/>
    <w:rsid w:val="00B03CC9"/>
    <w:rsid w:val="00B05C53"/>
    <w:rsid w:val="00B122F3"/>
    <w:rsid w:val="00B162F7"/>
    <w:rsid w:val="00B2311E"/>
    <w:rsid w:val="00B23FD6"/>
    <w:rsid w:val="00B2430C"/>
    <w:rsid w:val="00B26CEE"/>
    <w:rsid w:val="00B31B50"/>
    <w:rsid w:val="00B31F80"/>
    <w:rsid w:val="00B32055"/>
    <w:rsid w:val="00B325B9"/>
    <w:rsid w:val="00B33F7A"/>
    <w:rsid w:val="00B353E9"/>
    <w:rsid w:val="00B36274"/>
    <w:rsid w:val="00B419CF"/>
    <w:rsid w:val="00B4439D"/>
    <w:rsid w:val="00B53156"/>
    <w:rsid w:val="00B604AE"/>
    <w:rsid w:val="00B65801"/>
    <w:rsid w:val="00B671DC"/>
    <w:rsid w:val="00B833F2"/>
    <w:rsid w:val="00B87A3D"/>
    <w:rsid w:val="00B90CAE"/>
    <w:rsid w:val="00B92B95"/>
    <w:rsid w:val="00B97F90"/>
    <w:rsid w:val="00BA13A2"/>
    <w:rsid w:val="00BA532D"/>
    <w:rsid w:val="00BA6212"/>
    <w:rsid w:val="00BA6627"/>
    <w:rsid w:val="00BB0CD6"/>
    <w:rsid w:val="00BB1BF6"/>
    <w:rsid w:val="00BB2130"/>
    <w:rsid w:val="00BB38A7"/>
    <w:rsid w:val="00BB6BE2"/>
    <w:rsid w:val="00BD0C93"/>
    <w:rsid w:val="00BD5445"/>
    <w:rsid w:val="00BE038A"/>
    <w:rsid w:val="00BE239E"/>
    <w:rsid w:val="00BE3423"/>
    <w:rsid w:val="00BE52DF"/>
    <w:rsid w:val="00BE6544"/>
    <w:rsid w:val="00BE6934"/>
    <w:rsid w:val="00BF44F4"/>
    <w:rsid w:val="00BF4919"/>
    <w:rsid w:val="00BF4A50"/>
    <w:rsid w:val="00BF5C2B"/>
    <w:rsid w:val="00C01F45"/>
    <w:rsid w:val="00C023DC"/>
    <w:rsid w:val="00C02BED"/>
    <w:rsid w:val="00C05548"/>
    <w:rsid w:val="00C0754E"/>
    <w:rsid w:val="00C07B27"/>
    <w:rsid w:val="00C07DDD"/>
    <w:rsid w:val="00C16419"/>
    <w:rsid w:val="00C20594"/>
    <w:rsid w:val="00C225A8"/>
    <w:rsid w:val="00C231BE"/>
    <w:rsid w:val="00C243CD"/>
    <w:rsid w:val="00C24770"/>
    <w:rsid w:val="00C302D2"/>
    <w:rsid w:val="00C3148A"/>
    <w:rsid w:val="00C33D57"/>
    <w:rsid w:val="00C3593E"/>
    <w:rsid w:val="00C3692A"/>
    <w:rsid w:val="00C410EF"/>
    <w:rsid w:val="00C46532"/>
    <w:rsid w:val="00C47403"/>
    <w:rsid w:val="00C5300F"/>
    <w:rsid w:val="00C53E2D"/>
    <w:rsid w:val="00C55105"/>
    <w:rsid w:val="00C55600"/>
    <w:rsid w:val="00C56550"/>
    <w:rsid w:val="00C572D7"/>
    <w:rsid w:val="00C61D88"/>
    <w:rsid w:val="00C67295"/>
    <w:rsid w:val="00C67F4B"/>
    <w:rsid w:val="00C70033"/>
    <w:rsid w:val="00C728F6"/>
    <w:rsid w:val="00C8517E"/>
    <w:rsid w:val="00C85681"/>
    <w:rsid w:val="00C9066B"/>
    <w:rsid w:val="00C925E4"/>
    <w:rsid w:val="00CA7616"/>
    <w:rsid w:val="00CB2568"/>
    <w:rsid w:val="00CB5774"/>
    <w:rsid w:val="00CB5D21"/>
    <w:rsid w:val="00CB6E99"/>
    <w:rsid w:val="00CC066E"/>
    <w:rsid w:val="00CC0C95"/>
    <w:rsid w:val="00CC34E5"/>
    <w:rsid w:val="00CC6D2D"/>
    <w:rsid w:val="00CC72EB"/>
    <w:rsid w:val="00CD05C5"/>
    <w:rsid w:val="00CD4229"/>
    <w:rsid w:val="00CD68F1"/>
    <w:rsid w:val="00CE126E"/>
    <w:rsid w:val="00CE26D9"/>
    <w:rsid w:val="00CE4668"/>
    <w:rsid w:val="00CE4CDA"/>
    <w:rsid w:val="00CF00AC"/>
    <w:rsid w:val="00CF2CD9"/>
    <w:rsid w:val="00CF2DCA"/>
    <w:rsid w:val="00CF4725"/>
    <w:rsid w:val="00CF5402"/>
    <w:rsid w:val="00D004A9"/>
    <w:rsid w:val="00D02160"/>
    <w:rsid w:val="00D0520A"/>
    <w:rsid w:val="00D05358"/>
    <w:rsid w:val="00D14E1F"/>
    <w:rsid w:val="00D1518D"/>
    <w:rsid w:val="00D1714E"/>
    <w:rsid w:val="00D23FCF"/>
    <w:rsid w:val="00D2466A"/>
    <w:rsid w:val="00D24891"/>
    <w:rsid w:val="00D259D5"/>
    <w:rsid w:val="00D25E0F"/>
    <w:rsid w:val="00D26444"/>
    <w:rsid w:val="00D3076B"/>
    <w:rsid w:val="00D3615C"/>
    <w:rsid w:val="00D4191E"/>
    <w:rsid w:val="00D41EC6"/>
    <w:rsid w:val="00D5077F"/>
    <w:rsid w:val="00D51CD2"/>
    <w:rsid w:val="00D52F60"/>
    <w:rsid w:val="00D5621E"/>
    <w:rsid w:val="00D566BB"/>
    <w:rsid w:val="00D572E2"/>
    <w:rsid w:val="00D6154E"/>
    <w:rsid w:val="00D617C4"/>
    <w:rsid w:val="00D646B2"/>
    <w:rsid w:val="00D81C29"/>
    <w:rsid w:val="00D82D6E"/>
    <w:rsid w:val="00D832A9"/>
    <w:rsid w:val="00D91878"/>
    <w:rsid w:val="00D920A3"/>
    <w:rsid w:val="00D94D0B"/>
    <w:rsid w:val="00D9743E"/>
    <w:rsid w:val="00D977C5"/>
    <w:rsid w:val="00DA7448"/>
    <w:rsid w:val="00DA7978"/>
    <w:rsid w:val="00DA7EDD"/>
    <w:rsid w:val="00DB215F"/>
    <w:rsid w:val="00DB71F1"/>
    <w:rsid w:val="00DC04A3"/>
    <w:rsid w:val="00DC08C8"/>
    <w:rsid w:val="00DC09F0"/>
    <w:rsid w:val="00DD1F91"/>
    <w:rsid w:val="00DD463E"/>
    <w:rsid w:val="00DD704B"/>
    <w:rsid w:val="00DE0AB9"/>
    <w:rsid w:val="00DE2294"/>
    <w:rsid w:val="00DE791F"/>
    <w:rsid w:val="00DF0084"/>
    <w:rsid w:val="00DF26D8"/>
    <w:rsid w:val="00DF7B0B"/>
    <w:rsid w:val="00DF7E8D"/>
    <w:rsid w:val="00E0597F"/>
    <w:rsid w:val="00E06895"/>
    <w:rsid w:val="00E0713E"/>
    <w:rsid w:val="00E122B9"/>
    <w:rsid w:val="00E14FE7"/>
    <w:rsid w:val="00E15081"/>
    <w:rsid w:val="00E171B4"/>
    <w:rsid w:val="00E34D43"/>
    <w:rsid w:val="00E37236"/>
    <w:rsid w:val="00E42158"/>
    <w:rsid w:val="00E4244A"/>
    <w:rsid w:val="00E455B8"/>
    <w:rsid w:val="00E5247C"/>
    <w:rsid w:val="00E61183"/>
    <w:rsid w:val="00E674BE"/>
    <w:rsid w:val="00E72F8E"/>
    <w:rsid w:val="00E73B87"/>
    <w:rsid w:val="00E74814"/>
    <w:rsid w:val="00E75FBE"/>
    <w:rsid w:val="00E7672F"/>
    <w:rsid w:val="00E872D0"/>
    <w:rsid w:val="00E97626"/>
    <w:rsid w:val="00EA0230"/>
    <w:rsid w:val="00EA28E1"/>
    <w:rsid w:val="00EA2DCA"/>
    <w:rsid w:val="00EA358E"/>
    <w:rsid w:val="00EA39BB"/>
    <w:rsid w:val="00EA50F6"/>
    <w:rsid w:val="00EA6467"/>
    <w:rsid w:val="00EB0B8B"/>
    <w:rsid w:val="00EB2A39"/>
    <w:rsid w:val="00EC166B"/>
    <w:rsid w:val="00EC303F"/>
    <w:rsid w:val="00EC3183"/>
    <w:rsid w:val="00EC758C"/>
    <w:rsid w:val="00ED03F7"/>
    <w:rsid w:val="00ED1016"/>
    <w:rsid w:val="00ED5317"/>
    <w:rsid w:val="00ED645F"/>
    <w:rsid w:val="00ED65F7"/>
    <w:rsid w:val="00EE2CF3"/>
    <w:rsid w:val="00EE7CBC"/>
    <w:rsid w:val="00EF30AB"/>
    <w:rsid w:val="00EF617D"/>
    <w:rsid w:val="00EF7E50"/>
    <w:rsid w:val="00F04C4F"/>
    <w:rsid w:val="00F05749"/>
    <w:rsid w:val="00F07F9B"/>
    <w:rsid w:val="00F1433A"/>
    <w:rsid w:val="00F1445C"/>
    <w:rsid w:val="00F164C7"/>
    <w:rsid w:val="00F16EC4"/>
    <w:rsid w:val="00F2100B"/>
    <w:rsid w:val="00F21F17"/>
    <w:rsid w:val="00F2677F"/>
    <w:rsid w:val="00F35E5A"/>
    <w:rsid w:val="00F36451"/>
    <w:rsid w:val="00F37F90"/>
    <w:rsid w:val="00F4020B"/>
    <w:rsid w:val="00F423A4"/>
    <w:rsid w:val="00F43473"/>
    <w:rsid w:val="00F4348F"/>
    <w:rsid w:val="00F4475D"/>
    <w:rsid w:val="00F52F0D"/>
    <w:rsid w:val="00F52FF5"/>
    <w:rsid w:val="00F53B70"/>
    <w:rsid w:val="00F55BE0"/>
    <w:rsid w:val="00F645F8"/>
    <w:rsid w:val="00F67F6E"/>
    <w:rsid w:val="00F74C9B"/>
    <w:rsid w:val="00F800D7"/>
    <w:rsid w:val="00F8229C"/>
    <w:rsid w:val="00F8471C"/>
    <w:rsid w:val="00F9487B"/>
    <w:rsid w:val="00F95EBA"/>
    <w:rsid w:val="00F97F53"/>
    <w:rsid w:val="00FA166C"/>
    <w:rsid w:val="00FA6381"/>
    <w:rsid w:val="00FA6860"/>
    <w:rsid w:val="00FB1989"/>
    <w:rsid w:val="00FB410D"/>
    <w:rsid w:val="00FB619F"/>
    <w:rsid w:val="00FB79E4"/>
    <w:rsid w:val="00FC095E"/>
    <w:rsid w:val="00FC2222"/>
    <w:rsid w:val="00FC357E"/>
    <w:rsid w:val="00FC4A7C"/>
    <w:rsid w:val="00FC5A91"/>
    <w:rsid w:val="00FC70BB"/>
    <w:rsid w:val="00FC7FCD"/>
    <w:rsid w:val="00FD22B9"/>
    <w:rsid w:val="00FD4C5B"/>
    <w:rsid w:val="00FD6CF1"/>
    <w:rsid w:val="00FD75B5"/>
    <w:rsid w:val="00FE017F"/>
    <w:rsid w:val="00FE1FB6"/>
    <w:rsid w:val="00FE38E9"/>
    <w:rsid w:val="00FE3B14"/>
    <w:rsid w:val="00FE4D05"/>
    <w:rsid w:val="00FF0D7E"/>
    <w:rsid w:val="00FF0EEE"/>
    <w:rsid w:val="00FF2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083A78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Body Text" w:uiPriority="1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Balloon Text" w:semiHidden="0" w:unhideWhenUsed="0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E2EFA"/>
  </w:style>
  <w:style w:type="paragraph" w:styleId="Titolo1">
    <w:name w:val="heading 1"/>
    <w:basedOn w:val="Normale"/>
    <w:next w:val="Normale"/>
    <w:qFormat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Titolo2">
    <w:name w:val="heading 2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1"/>
    </w:pPr>
    <w:rPr>
      <w:b/>
    </w:rPr>
  </w:style>
  <w:style w:type="paragraph" w:styleId="Titolo3">
    <w:name w:val="heading 3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2"/>
    </w:pPr>
    <w:rPr>
      <w:rFonts w:ascii="Arial" w:hAnsi="Arial"/>
      <w:b/>
      <w:sz w:val="36"/>
    </w:rPr>
  </w:style>
  <w:style w:type="paragraph" w:styleId="Titolo4">
    <w:name w:val="heading 4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3"/>
    </w:pPr>
    <w:rPr>
      <w:rFonts w:ascii="Arial" w:hAnsi="Arial"/>
      <w:sz w:val="32"/>
    </w:rPr>
  </w:style>
  <w:style w:type="paragraph" w:styleId="Titolo5">
    <w:name w:val="heading 5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outlineLvl w:val="4"/>
    </w:pPr>
    <w:rPr>
      <w:b/>
    </w:rPr>
  </w:style>
  <w:style w:type="paragraph" w:styleId="Titolo6">
    <w:name w:val="heading 6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5"/>
    </w:pPr>
    <w:rPr>
      <w:rFonts w:ascii="Arial" w:hAnsi="Arial"/>
      <w:b/>
      <w:sz w:val="32"/>
    </w:rPr>
  </w:style>
  <w:style w:type="paragraph" w:styleId="Titolo7">
    <w:name w:val="heading 7"/>
    <w:basedOn w:val="Normale"/>
    <w:next w:val="Normale"/>
    <w:qFormat/>
    <w:pPr>
      <w:keepNext/>
      <w:ind w:right="1133"/>
      <w:jc w:val="center"/>
      <w:outlineLvl w:val="6"/>
    </w:pPr>
    <w:rPr>
      <w:b/>
      <w:sz w:val="24"/>
    </w:rPr>
  </w:style>
  <w:style w:type="paragraph" w:styleId="Titolo8">
    <w:name w:val="heading 8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7"/>
    </w:pPr>
    <w:rPr>
      <w:sz w:val="28"/>
    </w:rPr>
  </w:style>
  <w:style w:type="paragraph" w:styleId="Titolo9">
    <w:name w:val="heading 9"/>
    <w:basedOn w:val="Normale"/>
    <w:next w:val="Normale"/>
    <w:qFormat/>
    <w:pPr>
      <w:keepNext/>
      <w:ind w:right="1133"/>
      <w:outlineLvl w:val="8"/>
    </w:pPr>
    <w:rPr>
      <w:b/>
      <w:bCs/>
      <w:sz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</w:style>
  <w:style w:type="character" w:styleId="Collegamentoipertestuale">
    <w:name w:val="Hyperlink"/>
    <w:rPr>
      <w:color w:val="0000FF"/>
      <w:u w:val="single"/>
    </w:rPr>
  </w:style>
  <w:style w:type="paragraph" w:customStyle="1" w:styleId="Corpodeltesto">
    <w:name w:val="Corpo del testo"/>
    <w:basedOn w:val="Normale"/>
    <w:pPr>
      <w:ind w:right="1133"/>
      <w:jc w:val="both"/>
    </w:pPr>
    <w:rPr>
      <w:sz w:val="22"/>
    </w:rPr>
  </w:style>
  <w:style w:type="paragraph" w:styleId="Testonotaapidipagina">
    <w:name w:val="footnote text"/>
    <w:basedOn w:val="Normale"/>
    <w:semiHidden/>
  </w:style>
  <w:style w:type="character" w:styleId="Rimandonotaapidipagina">
    <w:name w:val="footnote reference"/>
    <w:semiHidden/>
    <w:rPr>
      <w:vertAlign w:val="superscript"/>
    </w:r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table" w:styleId="Grigliatabella">
    <w:name w:val="Table Grid"/>
    <w:basedOn w:val="Tabellanormale"/>
    <w:uiPriority w:val="59"/>
    <w:rsid w:val="00F267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semiHidden/>
    <w:rsid w:val="00D4191E"/>
    <w:rPr>
      <w:rFonts w:ascii="Tahoma" w:hAnsi="Tahoma" w:cs="Tahoma"/>
      <w:sz w:val="16"/>
      <w:szCs w:val="16"/>
    </w:rPr>
  </w:style>
  <w:style w:type="paragraph" w:customStyle="1" w:styleId="Titololt">
    <w:name w:val="Titolo lt"/>
    <w:basedOn w:val="Normale"/>
    <w:next w:val="Normale"/>
    <w:rsid w:val="008F7B5F"/>
    <w:pPr>
      <w:keepNext/>
      <w:spacing w:before="240"/>
    </w:pPr>
    <w:rPr>
      <w:rFonts w:ascii="Futura Std Book" w:hAnsi="Futura Std Book"/>
      <w:b/>
      <w:bCs/>
      <w:sz w:val="18"/>
      <w:szCs w:val="24"/>
    </w:rPr>
  </w:style>
  <w:style w:type="paragraph" w:customStyle="1" w:styleId="Normalelt">
    <w:name w:val="Normale lt"/>
    <w:basedOn w:val="Normale"/>
    <w:rsid w:val="008F7B5F"/>
    <w:pPr>
      <w:spacing w:before="120" w:after="120" w:line="360" w:lineRule="exact"/>
    </w:pPr>
    <w:rPr>
      <w:rFonts w:ascii="Arial" w:hAnsi="Arial" w:cs="Arial"/>
      <w:szCs w:val="24"/>
    </w:rPr>
  </w:style>
  <w:style w:type="paragraph" w:customStyle="1" w:styleId="nomefirma">
    <w:name w:val="nome firma"/>
    <w:basedOn w:val="Normale"/>
    <w:rsid w:val="008F7B5F"/>
    <w:pPr>
      <w:spacing w:line="360" w:lineRule="exact"/>
      <w:ind w:left="4309"/>
      <w:jc w:val="center"/>
    </w:pPr>
    <w:rPr>
      <w:rFonts w:ascii="Futura Std Book" w:hAnsi="Futura Std Book"/>
      <w:sz w:val="18"/>
    </w:rPr>
  </w:style>
  <w:style w:type="paragraph" w:styleId="Titolo">
    <w:name w:val="Title"/>
    <w:basedOn w:val="Normale"/>
    <w:qFormat/>
    <w:rsid w:val="008F7B5F"/>
    <w:pPr>
      <w:jc w:val="center"/>
    </w:pPr>
    <w:rPr>
      <w:b/>
      <w:bCs/>
      <w:sz w:val="24"/>
      <w:szCs w:val="24"/>
    </w:rPr>
  </w:style>
  <w:style w:type="paragraph" w:styleId="Paragrafoelenco">
    <w:name w:val="List Paragraph"/>
    <w:basedOn w:val="Normale"/>
    <w:uiPriority w:val="34"/>
    <w:qFormat/>
    <w:rsid w:val="008F7B5F"/>
    <w:pPr>
      <w:ind w:left="708"/>
    </w:pPr>
    <w:rPr>
      <w:sz w:val="24"/>
      <w:szCs w:val="24"/>
    </w:rPr>
  </w:style>
  <w:style w:type="table" w:styleId="TabellaWeb1">
    <w:name w:val="Table Web 1"/>
    <w:basedOn w:val="Tabellanormale"/>
    <w:rsid w:val="007C4C5B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Normal">
    <w:name w:val="Table Normal"/>
    <w:uiPriority w:val="2"/>
    <w:semiHidden/>
    <w:qFormat/>
    <w:rsid w:val="00DD1F91"/>
    <w:pPr>
      <w:widowControl w:val="0"/>
      <w:autoSpaceDE w:val="0"/>
      <w:autoSpaceDN w:val="0"/>
    </w:pPr>
    <w:rPr>
      <w:rFonts w:ascii="Calibri" w:eastAsia="Calibri" w:hAnsi="Calibri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spanboldcenterbig">
    <w:name w:val="span_bold_center_big"/>
    <w:basedOn w:val="Carpredefinitoparagrafo"/>
    <w:rsid w:val="002D786D"/>
  </w:style>
  <w:style w:type="paragraph" w:customStyle="1" w:styleId="Default">
    <w:name w:val="Default"/>
    <w:rsid w:val="0029332E"/>
    <w:pPr>
      <w:autoSpaceDE w:val="0"/>
      <w:autoSpaceDN w:val="0"/>
      <w:adjustRightInd w:val="0"/>
    </w:pPr>
    <w:rPr>
      <w:rFonts w:ascii="Corbel" w:hAnsi="Corbel" w:cs="Corbel"/>
      <w:color w:val="000000"/>
      <w:sz w:val="24"/>
      <w:szCs w:val="24"/>
    </w:rPr>
  </w:style>
  <w:style w:type="character" w:customStyle="1" w:styleId="Titolo60">
    <w:name w:val="Titolo #6_"/>
    <w:link w:val="Titolo61"/>
    <w:locked/>
    <w:rsid w:val="006E4E92"/>
    <w:rPr>
      <w:rFonts w:ascii="Arial" w:eastAsia="Arial" w:hAnsi="Arial" w:cs="Arial"/>
      <w:b/>
      <w:bCs/>
      <w:sz w:val="18"/>
      <w:szCs w:val="18"/>
      <w:shd w:val="clear" w:color="auto" w:fill="FFFFFF"/>
    </w:rPr>
  </w:style>
  <w:style w:type="paragraph" w:customStyle="1" w:styleId="Titolo61">
    <w:name w:val="Titolo #6"/>
    <w:basedOn w:val="Normale"/>
    <w:link w:val="Titolo60"/>
    <w:rsid w:val="006E4E92"/>
    <w:pPr>
      <w:widowControl w:val="0"/>
      <w:shd w:val="clear" w:color="auto" w:fill="FFFFFF"/>
      <w:spacing w:before="480" w:line="472" w:lineRule="exact"/>
      <w:jc w:val="center"/>
      <w:outlineLvl w:val="5"/>
    </w:pPr>
    <w:rPr>
      <w:rFonts w:ascii="Arial" w:eastAsia="Arial" w:hAnsi="Arial" w:cs="Arial"/>
      <w:b/>
      <w:bCs/>
      <w:sz w:val="18"/>
      <w:szCs w:val="18"/>
    </w:rPr>
  </w:style>
  <w:style w:type="paragraph" w:customStyle="1" w:styleId="Standard">
    <w:name w:val="Standard"/>
    <w:rsid w:val="00AE366E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F"/>
      <w:kern w:val="3"/>
      <w:sz w:val="22"/>
      <w:szCs w:val="22"/>
      <w:lang w:eastAsia="en-US"/>
    </w:rPr>
  </w:style>
  <w:style w:type="paragraph" w:styleId="Corpotesto">
    <w:name w:val="Body Text"/>
    <w:basedOn w:val="Normale"/>
    <w:link w:val="CorpotestoCarattere"/>
    <w:uiPriority w:val="1"/>
    <w:qFormat/>
    <w:rsid w:val="00E42158"/>
    <w:pPr>
      <w:widowControl w:val="0"/>
      <w:autoSpaceDE w:val="0"/>
      <w:autoSpaceDN w:val="0"/>
    </w:pPr>
    <w:rPr>
      <w:rFonts w:ascii="Arial" w:eastAsia="Arial" w:hAnsi="Arial" w:cs="Arial"/>
      <w:sz w:val="22"/>
      <w:szCs w:val="22"/>
      <w:lang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E42158"/>
    <w:rPr>
      <w:rFonts w:ascii="Arial" w:eastAsia="Arial" w:hAnsi="Arial" w:cs="Arial"/>
      <w:sz w:val="22"/>
      <w:szCs w:val="22"/>
      <w:lang w:bidi="it-IT"/>
    </w:rPr>
  </w:style>
  <w:style w:type="table" w:customStyle="1" w:styleId="Grigliatabella1">
    <w:name w:val="Griglia tabella1"/>
    <w:basedOn w:val="Tabellanormale"/>
    <w:next w:val="Grigliatabella"/>
    <w:rsid w:val="00015D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e"/>
    <w:uiPriority w:val="1"/>
    <w:qFormat/>
    <w:rsid w:val="0097360E"/>
    <w:pPr>
      <w:widowControl w:val="0"/>
      <w:autoSpaceDE w:val="0"/>
      <w:autoSpaceDN w:val="0"/>
    </w:pPr>
    <w:rPr>
      <w:sz w:val="22"/>
      <w:szCs w:val="22"/>
      <w:lang w:eastAsia="en-US"/>
    </w:rPr>
  </w:style>
  <w:style w:type="table" w:customStyle="1" w:styleId="TableNormal1">
    <w:name w:val="Table Normal1"/>
    <w:uiPriority w:val="2"/>
    <w:semiHidden/>
    <w:unhideWhenUsed/>
    <w:qFormat/>
    <w:rsid w:val="003D24B4"/>
    <w:pPr>
      <w:suppressAutoHyphens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Body Text" w:uiPriority="1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Balloon Text" w:semiHidden="0" w:unhideWhenUsed="0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E2EFA"/>
  </w:style>
  <w:style w:type="paragraph" w:styleId="Titolo1">
    <w:name w:val="heading 1"/>
    <w:basedOn w:val="Normale"/>
    <w:next w:val="Normale"/>
    <w:qFormat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Titolo2">
    <w:name w:val="heading 2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1"/>
    </w:pPr>
    <w:rPr>
      <w:b/>
    </w:rPr>
  </w:style>
  <w:style w:type="paragraph" w:styleId="Titolo3">
    <w:name w:val="heading 3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2"/>
    </w:pPr>
    <w:rPr>
      <w:rFonts w:ascii="Arial" w:hAnsi="Arial"/>
      <w:b/>
      <w:sz w:val="36"/>
    </w:rPr>
  </w:style>
  <w:style w:type="paragraph" w:styleId="Titolo4">
    <w:name w:val="heading 4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3"/>
    </w:pPr>
    <w:rPr>
      <w:rFonts w:ascii="Arial" w:hAnsi="Arial"/>
      <w:sz w:val="32"/>
    </w:rPr>
  </w:style>
  <w:style w:type="paragraph" w:styleId="Titolo5">
    <w:name w:val="heading 5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outlineLvl w:val="4"/>
    </w:pPr>
    <w:rPr>
      <w:b/>
    </w:rPr>
  </w:style>
  <w:style w:type="paragraph" w:styleId="Titolo6">
    <w:name w:val="heading 6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5"/>
    </w:pPr>
    <w:rPr>
      <w:rFonts w:ascii="Arial" w:hAnsi="Arial"/>
      <w:b/>
      <w:sz w:val="32"/>
    </w:rPr>
  </w:style>
  <w:style w:type="paragraph" w:styleId="Titolo7">
    <w:name w:val="heading 7"/>
    <w:basedOn w:val="Normale"/>
    <w:next w:val="Normale"/>
    <w:qFormat/>
    <w:pPr>
      <w:keepNext/>
      <w:ind w:right="1133"/>
      <w:jc w:val="center"/>
      <w:outlineLvl w:val="6"/>
    </w:pPr>
    <w:rPr>
      <w:b/>
      <w:sz w:val="24"/>
    </w:rPr>
  </w:style>
  <w:style w:type="paragraph" w:styleId="Titolo8">
    <w:name w:val="heading 8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7"/>
    </w:pPr>
    <w:rPr>
      <w:sz w:val="28"/>
    </w:rPr>
  </w:style>
  <w:style w:type="paragraph" w:styleId="Titolo9">
    <w:name w:val="heading 9"/>
    <w:basedOn w:val="Normale"/>
    <w:next w:val="Normale"/>
    <w:qFormat/>
    <w:pPr>
      <w:keepNext/>
      <w:ind w:right="1133"/>
      <w:outlineLvl w:val="8"/>
    </w:pPr>
    <w:rPr>
      <w:b/>
      <w:bCs/>
      <w:sz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</w:style>
  <w:style w:type="character" w:styleId="Collegamentoipertestuale">
    <w:name w:val="Hyperlink"/>
    <w:rPr>
      <w:color w:val="0000FF"/>
      <w:u w:val="single"/>
    </w:rPr>
  </w:style>
  <w:style w:type="paragraph" w:customStyle="1" w:styleId="Corpodeltesto">
    <w:name w:val="Corpo del testo"/>
    <w:basedOn w:val="Normale"/>
    <w:pPr>
      <w:ind w:right="1133"/>
      <w:jc w:val="both"/>
    </w:pPr>
    <w:rPr>
      <w:sz w:val="22"/>
    </w:rPr>
  </w:style>
  <w:style w:type="paragraph" w:styleId="Testonotaapidipagina">
    <w:name w:val="footnote text"/>
    <w:basedOn w:val="Normale"/>
    <w:semiHidden/>
  </w:style>
  <w:style w:type="character" w:styleId="Rimandonotaapidipagina">
    <w:name w:val="footnote reference"/>
    <w:semiHidden/>
    <w:rPr>
      <w:vertAlign w:val="superscript"/>
    </w:r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table" w:styleId="Grigliatabella">
    <w:name w:val="Table Grid"/>
    <w:basedOn w:val="Tabellanormale"/>
    <w:uiPriority w:val="59"/>
    <w:rsid w:val="00F267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semiHidden/>
    <w:rsid w:val="00D4191E"/>
    <w:rPr>
      <w:rFonts w:ascii="Tahoma" w:hAnsi="Tahoma" w:cs="Tahoma"/>
      <w:sz w:val="16"/>
      <w:szCs w:val="16"/>
    </w:rPr>
  </w:style>
  <w:style w:type="paragraph" w:customStyle="1" w:styleId="Titololt">
    <w:name w:val="Titolo lt"/>
    <w:basedOn w:val="Normale"/>
    <w:next w:val="Normale"/>
    <w:rsid w:val="008F7B5F"/>
    <w:pPr>
      <w:keepNext/>
      <w:spacing w:before="240"/>
    </w:pPr>
    <w:rPr>
      <w:rFonts w:ascii="Futura Std Book" w:hAnsi="Futura Std Book"/>
      <w:b/>
      <w:bCs/>
      <w:sz w:val="18"/>
      <w:szCs w:val="24"/>
    </w:rPr>
  </w:style>
  <w:style w:type="paragraph" w:customStyle="1" w:styleId="Normalelt">
    <w:name w:val="Normale lt"/>
    <w:basedOn w:val="Normale"/>
    <w:rsid w:val="008F7B5F"/>
    <w:pPr>
      <w:spacing w:before="120" w:after="120" w:line="360" w:lineRule="exact"/>
    </w:pPr>
    <w:rPr>
      <w:rFonts w:ascii="Arial" w:hAnsi="Arial" w:cs="Arial"/>
      <w:szCs w:val="24"/>
    </w:rPr>
  </w:style>
  <w:style w:type="paragraph" w:customStyle="1" w:styleId="nomefirma">
    <w:name w:val="nome firma"/>
    <w:basedOn w:val="Normale"/>
    <w:rsid w:val="008F7B5F"/>
    <w:pPr>
      <w:spacing w:line="360" w:lineRule="exact"/>
      <w:ind w:left="4309"/>
      <w:jc w:val="center"/>
    </w:pPr>
    <w:rPr>
      <w:rFonts w:ascii="Futura Std Book" w:hAnsi="Futura Std Book"/>
      <w:sz w:val="18"/>
    </w:rPr>
  </w:style>
  <w:style w:type="paragraph" w:styleId="Titolo">
    <w:name w:val="Title"/>
    <w:basedOn w:val="Normale"/>
    <w:qFormat/>
    <w:rsid w:val="008F7B5F"/>
    <w:pPr>
      <w:jc w:val="center"/>
    </w:pPr>
    <w:rPr>
      <w:b/>
      <w:bCs/>
      <w:sz w:val="24"/>
      <w:szCs w:val="24"/>
    </w:rPr>
  </w:style>
  <w:style w:type="paragraph" w:styleId="Paragrafoelenco">
    <w:name w:val="List Paragraph"/>
    <w:basedOn w:val="Normale"/>
    <w:uiPriority w:val="34"/>
    <w:qFormat/>
    <w:rsid w:val="008F7B5F"/>
    <w:pPr>
      <w:ind w:left="708"/>
    </w:pPr>
    <w:rPr>
      <w:sz w:val="24"/>
      <w:szCs w:val="24"/>
    </w:rPr>
  </w:style>
  <w:style w:type="table" w:styleId="TabellaWeb1">
    <w:name w:val="Table Web 1"/>
    <w:basedOn w:val="Tabellanormale"/>
    <w:rsid w:val="007C4C5B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Normal">
    <w:name w:val="Table Normal"/>
    <w:uiPriority w:val="2"/>
    <w:semiHidden/>
    <w:qFormat/>
    <w:rsid w:val="00DD1F91"/>
    <w:pPr>
      <w:widowControl w:val="0"/>
      <w:autoSpaceDE w:val="0"/>
      <w:autoSpaceDN w:val="0"/>
    </w:pPr>
    <w:rPr>
      <w:rFonts w:ascii="Calibri" w:eastAsia="Calibri" w:hAnsi="Calibri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spanboldcenterbig">
    <w:name w:val="span_bold_center_big"/>
    <w:basedOn w:val="Carpredefinitoparagrafo"/>
    <w:rsid w:val="002D786D"/>
  </w:style>
  <w:style w:type="paragraph" w:customStyle="1" w:styleId="Default">
    <w:name w:val="Default"/>
    <w:rsid w:val="0029332E"/>
    <w:pPr>
      <w:autoSpaceDE w:val="0"/>
      <w:autoSpaceDN w:val="0"/>
      <w:adjustRightInd w:val="0"/>
    </w:pPr>
    <w:rPr>
      <w:rFonts w:ascii="Corbel" w:hAnsi="Corbel" w:cs="Corbel"/>
      <w:color w:val="000000"/>
      <w:sz w:val="24"/>
      <w:szCs w:val="24"/>
    </w:rPr>
  </w:style>
  <w:style w:type="character" w:customStyle="1" w:styleId="Titolo60">
    <w:name w:val="Titolo #6_"/>
    <w:link w:val="Titolo61"/>
    <w:locked/>
    <w:rsid w:val="006E4E92"/>
    <w:rPr>
      <w:rFonts w:ascii="Arial" w:eastAsia="Arial" w:hAnsi="Arial" w:cs="Arial"/>
      <w:b/>
      <w:bCs/>
      <w:sz w:val="18"/>
      <w:szCs w:val="18"/>
      <w:shd w:val="clear" w:color="auto" w:fill="FFFFFF"/>
    </w:rPr>
  </w:style>
  <w:style w:type="paragraph" w:customStyle="1" w:styleId="Titolo61">
    <w:name w:val="Titolo #6"/>
    <w:basedOn w:val="Normale"/>
    <w:link w:val="Titolo60"/>
    <w:rsid w:val="006E4E92"/>
    <w:pPr>
      <w:widowControl w:val="0"/>
      <w:shd w:val="clear" w:color="auto" w:fill="FFFFFF"/>
      <w:spacing w:before="480" w:line="472" w:lineRule="exact"/>
      <w:jc w:val="center"/>
      <w:outlineLvl w:val="5"/>
    </w:pPr>
    <w:rPr>
      <w:rFonts w:ascii="Arial" w:eastAsia="Arial" w:hAnsi="Arial" w:cs="Arial"/>
      <w:b/>
      <w:bCs/>
      <w:sz w:val="18"/>
      <w:szCs w:val="18"/>
    </w:rPr>
  </w:style>
  <w:style w:type="paragraph" w:customStyle="1" w:styleId="Standard">
    <w:name w:val="Standard"/>
    <w:rsid w:val="00AE366E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F"/>
      <w:kern w:val="3"/>
      <w:sz w:val="22"/>
      <w:szCs w:val="22"/>
      <w:lang w:eastAsia="en-US"/>
    </w:rPr>
  </w:style>
  <w:style w:type="paragraph" w:styleId="Corpotesto">
    <w:name w:val="Body Text"/>
    <w:basedOn w:val="Normale"/>
    <w:link w:val="CorpotestoCarattere"/>
    <w:uiPriority w:val="1"/>
    <w:qFormat/>
    <w:rsid w:val="00E42158"/>
    <w:pPr>
      <w:widowControl w:val="0"/>
      <w:autoSpaceDE w:val="0"/>
      <w:autoSpaceDN w:val="0"/>
    </w:pPr>
    <w:rPr>
      <w:rFonts w:ascii="Arial" w:eastAsia="Arial" w:hAnsi="Arial" w:cs="Arial"/>
      <w:sz w:val="22"/>
      <w:szCs w:val="22"/>
      <w:lang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E42158"/>
    <w:rPr>
      <w:rFonts w:ascii="Arial" w:eastAsia="Arial" w:hAnsi="Arial" w:cs="Arial"/>
      <w:sz w:val="22"/>
      <w:szCs w:val="22"/>
      <w:lang w:bidi="it-IT"/>
    </w:rPr>
  </w:style>
  <w:style w:type="table" w:customStyle="1" w:styleId="Grigliatabella1">
    <w:name w:val="Griglia tabella1"/>
    <w:basedOn w:val="Tabellanormale"/>
    <w:next w:val="Grigliatabella"/>
    <w:rsid w:val="00015D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e"/>
    <w:uiPriority w:val="1"/>
    <w:qFormat/>
    <w:rsid w:val="0097360E"/>
    <w:pPr>
      <w:widowControl w:val="0"/>
      <w:autoSpaceDE w:val="0"/>
      <w:autoSpaceDN w:val="0"/>
    </w:pPr>
    <w:rPr>
      <w:sz w:val="22"/>
      <w:szCs w:val="22"/>
      <w:lang w:eastAsia="en-US"/>
    </w:rPr>
  </w:style>
  <w:style w:type="table" w:customStyle="1" w:styleId="TableNormal1">
    <w:name w:val="Table Normal1"/>
    <w:uiPriority w:val="2"/>
    <w:semiHidden/>
    <w:unhideWhenUsed/>
    <w:qFormat/>
    <w:rsid w:val="003D24B4"/>
    <w:pPr>
      <w:suppressAutoHyphens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2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004361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319034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80994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822910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550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1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63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86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7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56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34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738842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829194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791990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131435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95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355588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366557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548296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335307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528229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658845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C652806-ED5B-4763-AA11-D27B48C0FE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129</Words>
  <Characters>1108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1235</CharactersWithSpaces>
  <SharedDoc>false</SharedDoc>
  <HLinks>
    <vt:vector size="18" baseType="variant">
      <vt:variant>
        <vt:i4>7340081</vt:i4>
      </vt:variant>
      <vt:variant>
        <vt:i4>18</vt:i4>
      </vt:variant>
      <vt:variant>
        <vt:i4>0</vt:i4>
      </vt:variant>
      <vt:variant>
        <vt:i4>5</vt:i4>
      </vt:variant>
      <vt:variant>
        <vt:lpwstr>http://www.itirighi.it/</vt:lpwstr>
      </vt:variant>
      <vt:variant>
        <vt:lpwstr/>
      </vt:variant>
      <vt:variant>
        <vt:i4>1048698</vt:i4>
      </vt:variant>
      <vt:variant>
        <vt:i4>15</vt:i4>
      </vt:variant>
      <vt:variant>
        <vt:i4>0</vt:i4>
      </vt:variant>
      <vt:variant>
        <vt:i4>5</vt:i4>
      </vt:variant>
      <vt:variant>
        <vt:lpwstr>mailto:NATF02000T@istruzione.it</vt:lpwstr>
      </vt:variant>
      <vt:variant>
        <vt:lpwstr/>
      </vt:variant>
      <vt:variant>
        <vt:i4>5898268</vt:i4>
      </vt:variant>
      <vt:variant>
        <vt:i4>2143</vt:i4>
      </vt:variant>
      <vt:variant>
        <vt:i4>1027</vt:i4>
      </vt:variant>
      <vt:variant>
        <vt:i4>1</vt:i4>
      </vt:variant>
      <vt:variant>
        <vt:lpwstr>D:\Sferrazza\Pictures\unesco_3.gif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assunta boffo</dc:creator>
  <cp:lastModifiedBy>Utente</cp:lastModifiedBy>
  <cp:revision>23</cp:revision>
  <cp:lastPrinted>2024-12-02T11:24:00Z</cp:lastPrinted>
  <dcterms:created xsi:type="dcterms:W3CDTF">2024-02-11T20:35:00Z</dcterms:created>
  <dcterms:modified xsi:type="dcterms:W3CDTF">2024-12-02T11:24:00Z</dcterms:modified>
</cp:coreProperties>
</file>